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60E" w:rsidRDefault="00C64D2B" w:rsidP="00B45FF1">
      <w:pPr>
        <w:pStyle w:val="a3"/>
        <w:jc w:val="center"/>
        <w:rPr>
          <w:b/>
          <w:bCs/>
        </w:rPr>
      </w:pPr>
      <w:r>
        <w:rPr>
          <w:b/>
          <w:bCs/>
        </w:rPr>
        <w:t xml:space="preserve">АДМИНИСТРАЦИЯ </w:t>
      </w:r>
      <w:r w:rsidR="00B45FF1">
        <w:rPr>
          <w:b/>
          <w:bCs/>
        </w:rPr>
        <w:t>ШИПИЦЫНСКОГО</w:t>
      </w:r>
      <w:r w:rsidR="0037760E">
        <w:rPr>
          <w:b/>
          <w:bCs/>
        </w:rPr>
        <w:t xml:space="preserve"> СЕЛЬСОВЕТА</w:t>
      </w:r>
    </w:p>
    <w:p w:rsidR="00C64D2B" w:rsidRDefault="00116A37" w:rsidP="00B45FF1">
      <w:pPr>
        <w:pStyle w:val="a3"/>
        <w:jc w:val="center"/>
        <w:rPr>
          <w:b/>
          <w:bCs/>
        </w:rPr>
      </w:pPr>
      <w:r>
        <w:rPr>
          <w:b/>
          <w:bCs/>
        </w:rPr>
        <w:t>ВЕНГЕРОВСКОГО РАЙОНА</w:t>
      </w:r>
      <w:r w:rsidR="00B45FF1">
        <w:rPr>
          <w:b/>
          <w:bCs/>
        </w:rPr>
        <w:t xml:space="preserve"> </w:t>
      </w:r>
      <w:r w:rsidR="00C64D2B">
        <w:rPr>
          <w:b/>
          <w:bCs/>
        </w:rPr>
        <w:t>НОВОСИБИРСКОЙ ОБЛАСТИ</w:t>
      </w:r>
    </w:p>
    <w:p w:rsidR="00CF722A" w:rsidRDefault="00CF722A" w:rsidP="005A6810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C64D2B" w:rsidRPr="00CF722A" w:rsidRDefault="00C64D2B" w:rsidP="005A6810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  <w:r w:rsidRPr="00CF722A">
        <w:rPr>
          <w:b/>
          <w:bCs/>
          <w:sz w:val="28"/>
          <w:szCs w:val="28"/>
        </w:rPr>
        <w:t>ПОСТАНОВЛЕНИЕ</w:t>
      </w:r>
    </w:p>
    <w:p w:rsidR="00C64D2B" w:rsidRPr="008F6EF9" w:rsidRDefault="00C64D2B" w:rsidP="005A6810">
      <w:pPr>
        <w:snapToGrid/>
        <w:spacing w:before="0" w:after="0"/>
        <w:jc w:val="center"/>
        <w:rPr>
          <w:sz w:val="28"/>
          <w:szCs w:val="28"/>
        </w:rPr>
      </w:pPr>
    </w:p>
    <w:p w:rsidR="00C64D2B" w:rsidRPr="008F6EF9" w:rsidRDefault="004D4600" w:rsidP="005A6810">
      <w:pPr>
        <w:snapToGrid/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F82915">
        <w:rPr>
          <w:color w:val="000000"/>
          <w:sz w:val="28"/>
          <w:szCs w:val="28"/>
        </w:rPr>
        <w:t>13.01.2020</w:t>
      </w:r>
      <w:r w:rsidR="001833A3">
        <w:rPr>
          <w:color w:val="000000"/>
          <w:sz w:val="28"/>
          <w:szCs w:val="28"/>
        </w:rPr>
        <w:t xml:space="preserve">         </w:t>
      </w:r>
      <w:r w:rsidR="0037760E">
        <w:rPr>
          <w:color w:val="000000"/>
          <w:sz w:val="28"/>
          <w:szCs w:val="28"/>
        </w:rPr>
        <w:t xml:space="preserve">   </w:t>
      </w:r>
      <w:r w:rsidR="00B45FF1">
        <w:rPr>
          <w:color w:val="000000"/>
          <w:sz w:val="28"/>
          <w:szCs w:val="28"/>
        </w:rPr>
        <w:t xml:space="preserve">                   с. Шипицыно</w:t>
      </w:r>
      <w:r w:rsidR="001833A3">
        <w:rPr>
          <w:color w:val="000000"/>
          <w:sz w:val="28"/>
          <w:szCs w:val="28"/>
        </w:rPr>
        <w:t xml:space="preserve">                                                  </w:t>
      </w:r>
      <w:r w:rsidR="00116A3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№</w:t>
      </w:r>
      <w:r w:rsidR="0077050B">
        <w:rPr>
          <w:color w:val="000000"/>
          <w:sz w:val="28"/>
          <w:szCs w:val="28"/>
        </w:rPr>
        <w:t xml:space="preserve"> </w:t>
      </w:r>
      <w:r w:rsidR="005004AA">
        <w:rPr>
          <w:color w:val="000000"/>
          <w:sz w:val="28"/>
          <w:szCs w:val="28"/>
        </w:rPr>
        <w:t>2</w:t>
      </w:r>
    </w:p>
    <w:p w:rsidR="00CF722A" w:rsidRDefault="00CF722A" w:rsidP="006A281A">
      <w:pPr>
        <w:snapToGrid/>
        <w:spacing w:before="0" w:after="0"/>
        <w:jc w:val="both"/>
        <w:rPr>
          <w:color w:val="000000"/>
          <w:sz w:val="28"/>
          <w:szCs w:val="28"/>
        </w:rPr>
      </w:pPr>
    </w:p>
    <w:p w:rsidR="00F82915" w:rsidRDefault="006C3B9C" w:rsidP="00F82915">
      <w:pPr>
        <w:spacing w:before="0" w:after="0"/>
        <w:ind w:firstLine="70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F82915">
        <w:rPr>
          <w:color w:val="000000"/>
          <w:sz w:val="28"/>
          <w:szCs w:val="28"/>
        </w:rPr>
        <w:t xml:space="preserve"> работе предвыборного штаба по подготовке к выборам</w:t>
      </w:r>
    </w:p>
    <w:p w:rsidR="00424095" w:rsidRDefault="00CF722A" w:rsidP="0037760E">
      <w:pPr>
        <w:spacing w:before="0" w:after="0"/>
        <w:ind w:firstLine="708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2020 года на территории</w:t>
      </w:r>
      <w:r w:rsidR="001833A3">
        <w:rPr>
          <w:color w:val="000000"/>
          <w:sz w:val="28"/>
          <w:szCs w:val="28"/>
        </w:rPr>
        <w:t xml:space="preserve"> </w:t>
      </w:r>
      <w:r w:rsidR="00B45FF1">
        <w:rPr>
          <w:color w:val="000000"/>
          <w:sz w:val="28"/>
          <w:szCs w:val="28"/>
        </w:rPr>
        <w:t>Шипицынского</w:t>
      </w:r>
      <w:r w:rsidR="0037760E">
        <w:rPr>
          <w:color w:val="000000"/>
          <w:sz w:val="28"/>
          <w:szCs w:val="28"/>
        </w:rPr>
        <w:t xml:space="preserve"> </w:t>
      </w:r>
      <w:r w:rsidR="001833A3">
        <w:rPr>
          <w:color w:val="000000"/>
          <w:sz w:val="28"/>
          <w:szCs w:val="28"/>
        </w:rPr>
        <w:t>сельсовета</w:t>
      </w:r>
      <w:r>
        <w:rPr>
          <w:color w:val="000000"/>
          <w:sz w:val="28"/>
          <w:szCs w:val="28"/>
        </w:rPr>
        <w:t xml:space="preserve"> В</w:t>
      </w:r>
      <w:r w:rsidR="00116A37">
        <w:rPr>
          <w:color w:val="000000"/>
          <w:sz w:val="28"/>
          <w:szCs w:val="28"/>
        </w:rPr>
        <w:t>енгеровского района</w:t>
      </w:r>
      <w:r w:rsidR="001833A3">
        <w:rPr>
          <w:color w:val="000000"/>
          <w:sz w:val="28"/>
          <w:szCs w:val="28"/>
        </w:rPr>
        <w:t xml:space="preserve"> </w:t>
      </w:r>
      <w:r w:rsidR="0051116A">
        <w:rPr>
          <w:color w:val="000000"/>
          <w:sz w:val="28"/>
          <w:szCs w:val="28"/>
        </w:rPr>
        <w:t>Новосибирской области</w:t>
      </w:r>
    </w:p>
    <w:p w:rsidR="00B45FF1" w:rsidRPr="00F82915" w:rsidRDefault="00B45FF1" w:rsidP="0037760E">
      <w:pPr>
        <w:spacing w:before="0" w:after="0"/>
        <w:ind w:firstLine="708"/>
        <w:jc w:val="center"/>
        <w:rPr>
          <w:color w:val="000000"/>
          <w:sz w:val="28"/>
          <w:szCs w:val="28"/>
        </w:rPr>
      </w:pPr>
    </w:p>
    <w:p w:rsidR="006C3B9C" w:rsidRPr="001833A3" w:rsidRDefault="00F82915" w:rsidP="001833A3">
      <w:pPr>
        <w:spacing w:before="0" w:after="0"/>
        <w:ind w:firstLine="708"/>
        <w:jc w:val="both"/>
        <w:rPr>
          <w:color w:val="000000"/>
          <w:sz w:val="28"/>
          <w:szCs w:val="28"/>
        </w:rPr>
      </w:pPr>
      <w:r w:rsidRPr="00F82915">
        <w:rPr>
          <w:sz w:val="28"/>
          <w:szCs w:val="28"/>
        </w:rPr>
        <w:t xml:space="preserve">Для повышения эффективности организационной работы по подготовке и проведению выборов </w:t>
      </w:r>
      <w:r>
        <w:rPr>
          <w:sz w:val="28"/>
          <w:szCs w:val="28"/>
        </w:rPr>
        <w:t>2020 года</w:t>
      </w:r>
      <w:r w:rsidRPr="00F82915">
        <w:rPr>
          <w:sz w:val="28"/>
          <w:szCs w:val="28"/>
        </w:rPr>
        <w:t>, для обеспечения требований выборного закон</w:t>
      </w:r>
      <w:r w:rsidRPr="00F82915">
        <w:rPr>
          <w:sz w:val="28"/>
          <w:szCs w:val="28"/>
        </w:rPr>
        <w:t>о</w:t>
      </w:r>
      <w:r w:rsidRPr="00F82915">
        <w:rPr>
          <w:sz w:val="28"/>
          <w:szCs w:val="28"/>
        </w:rPr>
        <w:t xml:space="preserve">дательства, оказания практической помощи в подготовке и проведению выборов на территории </w:t>
      </w:r>
      <w:r w:rsidR="00B45FF1">
        <w:rPr>
          <w:sz w:val="28"/>
          <w:szCs w:val="28"/>
        </w:rPr>
        <w:t>Шипицынского</w:t>
      </w:r>
      <w:r w:rsidR="0037760E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F82915">
        <w:rPr>
          <w:sz w:val="28"/>
          <w:szCs w:val="28"/>
        </w:rPr>
        <w:t xml:space="preserve"> </w:t>
      </w:r>
      <w:r w:rsidR="00CF722A" w:rsidRPr="001833A3">
        <w:rPr>
          <w:color w:val="000000"/>
          <w:sz w:val="28"/>
          <w:szCs w:val="28"/>
        </w:rPr>
        <w:t>Венгеровского района</w:t>
      </w:r>
      <w:r w:rsidR="0051116A" w:rsidRPr="001833A3">
        <w:rPr>
          <w:color w:val="000000"/>
          <w:sz w:val="28"/>
          <w:szCs w:val="28"/>
        </w:rPr>
        <w:t xml:space="preserve"> Новосибирской области</w:t>
      </w:r>
      <w:r>
        <w:rPr>
          <w:color w:val="000000"/>
          <w:sz w:val="28"/>
          <w:szCs w:val="28"/>
        </w:rPr>
        <w:t>,</w:t>
      </w:r>
      <w:r w:rsidR="00CF722A" w:rsidRPr="001833A3">
        <w:rPr>
          <w:color w:val="000000"/>
          <w:sz w:val="28"/>
          <w:szCs w:val="28"/>
        </w:rPr>
        <w:t xml:space="preserve"> администрация </w:t>
      </w:r>
      <w:r w:rsidR="00CF722A" w:rsidRPr="001833A3">
        <w:rPr>
          <w:b/>
          <w:color w:val="000000"/>
          <w:sz w:val="28"/>
          <w:szCs w:val="28"/>
        </w:rPr>
        <w:t>постановляет:</w:t>
      </w:r>
    </w:p>
    <w:p w:rsidR="00CF722A" w:rsidRDefault="006C3B9C" w:rsidP="006C3B9C">
      <w:pPr>
        <w:pStyle w:val="31"/>
        <w:rPr>
          <w:color w:val="000000"/>
        </w:rPr>
      </w:pPr>
      <w:r w:rsidRPr="00723DBC">
        <w:rPr>
          <w:color w:val="000000"/>
        </w:rPr>
        <w:t>1</w:t>
      </w:r>
      <w:r w:rsidR="00AE1CAB">
        <w:rPr>
          <w:color w:val="000000"/>
        </w:rPr>
        <w:t>.</w:t>
      </w:r>
      <w:r w:rsidR="00CF722A">
        <w:rPr>
          <w:color w:val="000000"/>
        </w:rPr>
        <w:t xml:space="preserve">Образовать </w:t>
      </w:r>
      <w:r w:rsidR="00F82915">
        <w:rPr>
          <w:color w:val="000000"/>
        </w:rPr>
        <w:t>предвыборный штаб по проведении выборов</w:t>
      </w:r>
      <w:r w:rsidR="00CF722A">
        <w:rPr>
          <w:color w:val="000000"/>
        </w:rPr>
        <w:t xml:space="preserve"> 2020 года на те</w:t>
      </w:r>
      <w:r w:rsidR="00CF722A">
        <w:rPr>
          <w:color w:val="000000"/>
        </w:rPr>
        <w:t>р</w:t>
      </w:r>
      <w:r w:rsidR="00CF722A">
        <w:rPr>
          <w:color w:val="000000"/>
        </w:rPr>
        <w:t>ритории</w:t>
      </w:r>
      <w:r w:rsidR="001833A3" w:rsidRPr="001833A3">
        <w:rPr>
          <w:color w:val="000000"/>
        </w:rPr>
        <w:t xml:space="preserve"> </w:t>
      </w:r>
      <w:r w:rsidR="00B45FF1">
        <w:rPr>
          <w:color w:val="000000"/>
        </w:rPr>
        <w:t>Шипицынского</w:t>
      </w:r>
      <w:r w:rsidR="0037760E">
        <w:rPr>
          <w:color w:val="000000"/>
        </w:rPr>
        <w:t xml:space="preserve"> </w:t>
      </w:r>
      <w:r w:rsidR="001833A3">
        <w:rPr>
          <w:color w:val="000000"/>
        </w:rPr>
        <w:t>сельсовета</w:t>
      </w:r>
      <w:r w:rsidR="00CF722A">
        <w:rPr>
          <w:color w:val="000000"/>
        </w:rPr>
        <w:t xml:space="preserve"> Венгеровского района </w:t>
      </w:r>
      <w:r w:rsidR="0051116A">
        <w:rPr>
          <w:color w:val="000000"/>
        </w:rPr>
        <w:t>Новосибирской обла</w:t>
      </w:r>
      <w:r w:rsidR="0051116A">
        <w:rPr>
          <w:color w:val="000000"/>
        </w:rPr>
        <w:t>с</w:t>
      </w:r>
      <w:r w:rsidR="0051116A">
        <w:rPr>
          <w:color w:val="000000"/>
        </w:rPr>
        <w:t xml:space="preserve">ти </w:t>
      </w:r>
      <w:r w:rsidR="00CF722A">
        <w:rPr>
          <w:color w:val="000000"/>
        </w:rPr>
        <w:t xml:space="preserve">(далее – </w:t>
      </w:r>
      <w:r w:rsidR="00F82915">
        <w:rPr>
          <w:color w:val="000000"/>
        </w:rPr>
        <w:t>штаб</w:t>
      </w:r>
      <w:r w:rsidR="00CF722A">
        <w:rPr>
          <w:color w:val="000000"/>
        </w:rPr>
        <w:t>)</w:t>
      </w:r>
      <w:r w:rsidR="00F82915">
        <w:rPr>
          <w:color w:val="000000"/>
        </w:rPr>
        <w:t xml:space="preserve"> в составе:</w:t>
      </w:r>
    </w:p>
    <w:p w:rsidR="00F82915" w:rsidRDefault="00B45FF1" w:rsidP="006C3B9C">
      <w:pPr>
        <w:pStyle w:val="31"/>
        <w:rPr>
          <w:color w:val="000000"/>
        </w:rPr>
      </w:pPr>
      <w:r>
        <w:rPr>
          <w:color w:val="000000"/>
        </w:rPr>
        <w:t>Якобчук Леонид Петрович</w:t>
      </w:r>
      <w:r w:rsidR="00F82915">
        <w:rPr>
          <w:color w:val="000000"/>
        </w:rPr>
        <w:t xml:space="preserve">, глава </w:t>
      </w:r>
      <w:r>
        <w:rPr>
          <w:color w:val="000000"/>
        </w:rPr>
        <w:t>Шипицынского</w:t>
      </w:r>
      <w:r w:rsidR="0037760E">
        <w:rPr>
          <w:color w:val="000000"/>
        </w:rPr>
        <w:t xml:space="preserve"> </w:t>
      </w:r>
      <w:r w:rsidR="00F82915">
        <w:rPr>
          <w:color w:val="000000"/>
        </w:rPr>
        <w:t>сельсовета - председатель штаба;</w:t>
      </w:r>
    </w:p>
    <w:p w:rsidR="00F82915" w:rsidRDefault="00B45FF1" w:rsidP="006C3B9C">
      <w:pPr>
        <w:pStyle w:val="31"/>
        <w:rPr>
          <w:color w:val="000000"/>
        </w:rPr>
      </w:pPr>
      <w:r>
        <w:rPr>
          <w:color w:val="000000"/>
        </w:rPr>
        <w:t xml:space="preserve">Рожкова Анна Васильевна, специалист 1-го разряда администрации </w:t>
      </w:r>
      <w:r w:rsidR="00F82915">
        <w:rPr>
          <w:color w:val="000000"/>
        </w:rPr>
        <w:t>- заме</w:t>
      </w:r>
      <w:r w:rsidR="00F82915">
        <w:rPr>
          <w:color w:val="000000"/>
        </w:rPr>
        <w:t>с</w:t>
      </w:r>
      <w:r w:rsidR="00F82915">
        <w:rPr>
          <w:color w:val="000000"/>
        </w:rPr>
        <w:t>титель председателя штаба;</w:t>
      </w:r>
    </w:p>
    <w:p w:rsidR="00F82915" w:rsidRDefault="00B45FF1" w:rsidP="006C3B9C">
      <w:pPr>
        <w:pStyle w:val="31"/>
        <w:rPr>
          <w:color w:val="000000"/>
        </w:rPr>
      </w:pPr>
      <w:r>
        <w:rPr>
          <w:color w:val="000000"/>
        </w:rPr>
        <w:t>Абросимова Лариса Владимировна</w:t>
      </w:r>
      <w:r w:rsidR="00F82915">
        <w:rPr>
          <w:color w:val="000000"/>
        </w:rPr>
        <w:t xml:space="preserve">, </w:t>
      </w:r>
      <w:r>
        <w:rPr>
          <w:color w:val="000000"/>
        </w:rPr>
        <w:t>делопроизводитель</w:t>
      </w:r>
      <w:r w:rsidR="0037760E">
        <w:rPr>
          <w:color w:val="000000"/>
        </w:rPr>
        <w:t xml:space="preserve"> </w:t>
      </w:r>
      <w:r w:rsidR="00F82915">
        <w:rPr>
          <w:color w:val="000000"/>
        </w:rPr>
        <w:t>администрации - секретарь штаба;</w:t>
      </w:r>
    </w:p>
    <w:p w:rsidR="00F82915" w:rsidRDefault="00F82915" w:rsidP="006C3B9C">
      <w:pPr>
        <w:pStyle w:val="31"/>
        <w:rPr>
          <w:color w:val="000000"/>
        </w:rPr>
      </w:pPr>
      <w:r>
        <w:rPr>
          <w:color w:val="000000"/>
        </w:rPr>
        <w:t>Члены штаба:</w:t>
      </w:r>
    </w:p>
    <w:p w:rsidR="005B5481" w:rsidRDefault="00B45FF1" w:rsidP="005B5481">
      <w:pPr>
        <w:pStyle w:val="31"/>
        <w:rPr>
          <w:color w:val="000000"/>
        </w:rPr>
      </w:pPr>
      <w:r>
        <w:rPr>
          <w:color w:val="000000"/>
        </w:rPr>
        <w:t>Якобчук Наталья Ивановна, директор ООО «Шипицынское»</w:t>
      </w:r>
      <w:r w:rsidR="0037760E">
        <w:rPr>
          <w:color w:val="000000"/>
        </w:rPr>
        <w:t xml:space="preserve">, </w:t>
      </w:r>
      <w:r w:rsidR="005B5481">
        <w:rPr>
          <w:color w:val="000000"/>
        </w:rPr>
        <w:t>руководитель работы с членами сельхозпредпритятия;</w:t>
      </w:r>
    </w:p>
    <w:p w:rsidR="00F82915" w:rsidRDefault="00B45FF1" w:rsidP="006C3B9C">
      <w:pPr>
        <w:pStyle w:val="31"/>
        <w:rPr>
          <w:color w:val="000000"/>
        </w:rPr>
      </w:pPr>
      <w:r>
        <w:rPr>
          <w:color w:val="000000"/>
        </w:rPr>
        <w:t>Пиневич Валентина Михайловна</w:t>
      </w:r>
      <w:r w:rsidR="00B812B6">
        <w:rPr>
          <w:color w:val="000000"/>
        </w:rPr>
        <w:t>, директор МКОУ Шипицынская О</w:t>
      </w:r>
      <w:r w:rsidR="00F82915">
        <w:rPr>
          <w:color w:val="000000"/>
        </w:rPr>
        <w:t>ОШ, р</w:t>
      </w:r>
      <w:r w:rsidR="00F82915">
        <w:rPr>
          <w:color w:val="000000"/>
        </w:rPr>
        <w:t>у</w:t>
      </w:r>
      <w:r w:rsidR="00F82915">
        <w:rPr>
          <w:color w:val="000000"/>
        </w:rPr>
        <w:t>ководитель работы с социальными учреждениями;</w:t>
      </w:r>
    </w:p>
    <w:p w:rsidR="005B5481" w:rsidRDefault="00E67A6D" w:rsidP="006C3B9C">
      <w:pPr>
        <w:pStyle w:val="31"/>
        <w:rPr>
          <w:color w:val="000000"/>
        </w:rPr>
      </w:pPr>
      <w:r>
        <w:rPr>
          <w:color w:val="000000"/>
        </w:rPr>
        <w:t>Дорофеева Светлана Сергеевна, директор МКУ «Шипицынский</w:t>
      </w:r>
      <w:r w:rsidR="0037760E">
        <w:rPr>
          <w:color w:val="000000"/>
        </w:rPr>
        <w:t xml:space="preserve"> муниц</w:t>
      </w:r>
      <w:r w:rsidR="0037760E">
        <w:rPr>
          <w:color w:val="000000"/>
        </w:rPr>
        <w:t>и</w:t>
      </w:r>
      <w:r w:rsidR="0037760E">
        <w:rPr>
          <w:color w:val="000000"/>
        </w:rPr>
        <w:t>пальный</w:t>
      </w:r>
      <w:r w:rsidR="005B5481">
        <w:rPr>
          <w:color w:val="000000"/>
        </w:rPr>
        <w:t xml:space="preserve"> центр </w:t>
      </w:r>
      <w:r w:rsidR="0037760E">
        <w:rPr>
          <w:color w:val="000000"/>
        </w:rPr>
        <w:t>культуры»</w:t>
      </w:r>
      <w:r w:rsidR="005B5481">
        <w:rPr>
          <w:color w:val="000000"/>
        </w:rPr>
        <w:t>, руководитель работы с общественными объединени</w:t>
      </w:r>
      <w:r w:rsidR="005B5481">
        <w:rPr>
          <w:color w:val="000000"/>
        </w:rPr>
        <w:t>я</w:t>
      </w:r>
      <w:r>
        <w:rPr>
          <w:color w:val="000000"/>
        </w:rPr>
        <w:t>ми.</w:t>
      </w:r>
    </w:p>
    <w:p w:rsidR="00B812B6" w:rsidRDefault="00B812B6" w:rsidP="006C3B9C">
      <w:pPr>
        <w:pStyle w:val="31"/>
        <w:rPr>
          <w:color w:val="000000"/>
        </w:rPr>
      </w:pPr>
      <w:r>
        <w:rPr>
          <w:color w:val="000000"/>
        </w:rPr>
        <w:t>Голубицкая Валентина Григорьевна, председатель Совета ветеранов, рук</w:t>
      </w:r>
      <w:r>
        <w:rPr>
          <w:color w:val="000000"/>
        </w:rPr>
        <w:t>о</w:t>
      </w:r>
      <w:r>
        <w:rPr>
          <w:color w:val="000000"/>
        </w:rPr>
        <w:t>водитель работы с жителями пенсионного возраста.</w:t>
      </w:r>
    </w:p>
    <w:p w:rsidR="005B5481" w:rsidRDefault="005B5481" w:rsidP="00D637E7">
      <w:pPr>
        <w:pStyle w:val="31"/>
      </w:pPr>
      <w:r>
        <w:t>2</w:t>
      </w:r>
      <w:r w:rsidRPr="005B5481">
        <w:t>. Заседание предвыборного штаба проводить по мере необходимости.</w:t>
      </w:r>
    </w:p>
    <w:p w:rsidR="005B5481" w:rsidRDefault="005B5481" w:rsidP="00D637E7">
      <w:pPr>
        <w:pStyle w:val="31"/>
      </w:pPr>
      <w:r w:rsidRPr="005B5481">
        <w:t>3. Утвердить план мероприятий по подготовке избирательной кампа</w:t>
      </w:r>
      <w:r>
        <w:t>нии</w:t>
      </w:r>
      <w:r w:rsidRPr="005B5481">
        <w:t>.</w:t>
      </w:r>
    </w:p>
    <w:p w:rsidR="005B5481" w:rsidRDefault="005B5481" w:rsidP="00D637E7">
      <w:pPr>
        <w:pStyle w:val="31"/>
      </w:pPr>
      <w:r w:rsidRPr="005B5481">
        <w:t xml:space="preserve">4. Утвердить структуру предвыборного штаба </w:t>
      </w:r>
    </w:p>
    <w:p w:rsidR="00E333E2" w:rsidRDefault="005B5481" w:rsidP="00B45FF1">
      <w:pPr>
        <w:pStyle w:val="31"/>
        <w:rPr>
          <w:color w:val="000000"/>
        </w:rPr>
      </w:pPr>
      <w:r>
        <w:rPr>
          <w:color w:val="000000"/>
        </w:rPr>
        <w:t>5</w:t>
      </w:r>
      <w:r w:rsidR="00AE1CAB">
        <w:rPr>
          <w:color w:val="000000"/>
        </w:rPr>
        <w:t>.</w:t>
      </w:r>
      <w:r w:rsidR="006C3B9C">
        <w:rPr>
          <w:color w:val="000000"/>
        </w:rPr>
        <w:t xml:space="preserve">Контроль за исполнением постановления </w:t>
      </w:r>
      <w:r w:rsidR="00944831">
        <w:rPr>
          <w:color w:val="000000"/>
        </w:rPr>
        <w:t>оставляю за собой.</w:t>
      </w:r>
      <w:r w:rsidR="006C3B9C">
        <w:rPr>
          <w:color w:val="000000"/>
        </w:rPr>
        <w:t xml:space="preserve"> </w:t>
      </w:r>
    </w:p>
    <w:p w:rsidR="00B45FF1" w:rsidRDefault="00B45FF1" w:rsidP="00B45FF1">
      <w:pPr>
        <w:pStyle w:val="31"/>
        <w:rPr>
          <w:color w:val="000000"/>
        </w:rPr>
      </w:pPr>
    </w:p>
    <w:p w:rsidR="00314C78" w:rsidRDefault="00314C78" w:rsidP="00314C78">
      <w:pPr>
        <w:spacing w:before="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</w:t>
      </w:r>
      <w:r w:rsidR="00CF722A">
        <w:rPr>
          <w:color w:val="000000"/>
          <w:sz w:val="28"/>
          <w:szCs w:val="28"/>
        </w:rPr>
        <w:t>а</w:t>
      </w:r>
      <w:r w:rsidR="005004AA">
        <w:rPr>
          <w:color w:val="000000"/>
          <w:sz w:val="28"/>
          <w:szCs w:val="28"/>
        </w:rPr>
        <w:t xml:space="preserve"> </w:t>
      </w:r>
      <w:r w:rsidR="00B45FF1">
        <w:rPr>
          <w:color w:val="000000"/>
          <w:sz w:val="28"/>
          <w:szCs w:val="28"/>
        </w:rPr>
        <w:t>Шипицынского</w:t>
      </w:r>
      <w:r w:rsidR="005004AA">
        <w:rPr>
          <w:color w:val="000000"/>
          <w:sz w:val="28"/>
          <w:szCs w:val="28"/>
        </w:rPr>
        <w:t xml:space="preserve"> </w:t>
      </w:r>
      <w:r w:rsidR="00754BE2">
        <w:rPr>
          <w:color w:val="000000"/>
          <w:sz w:val="28"/>
          <w:szCs w:val="28"/>
        </w:rPr>
        <w:t xml:space="preserve"> сельсовета </w:t>
      </w:r>
      <w:r w:rsidR="00E333E2">
        <w:rPr>
          <w:color w:val="000000"/>
          <w:sz w:val="28"/>
          <w:szCs w:val="28"/>
        </w:rPr>
        <w:t xml:space="preserve">                                           </w:t>
      </w:r>
      <w:r w:rsidR="00B45FF1">
        <w:rPr>
          <w:color w:val="000000"/>
          <w:sz w:val="28"/>
          <w:szCs w:val="28"/>
        </w:rPr>
        <w:t>Л.П.Якобчук</w:t>
      </w:r>
      <w:r w:rsidR="00CF722A">
        <w:rPr>
          <w:color w:val="000000"/>
          <w:sz w:val="28"/>
          <w:szCs w:val="28"/>
        </w:rPr>
        <w:tab/>
      </w:r>
      <w:r w:rsidR="00CF722A">
        <w:rPr>
          <w:color w:val="000000"/>
          <w:sz w:val="28"/>
          <w:szCs w:val="28"/>
        </w:rPr>
        <w:tab/>
      </w:r>
      <w:r w:rsidR="00CF722A">
        <w:rPr>
          <w:color w:val="000000"/>
          <w:sz w:val="28"/>
          <w:szCs w:val="28"/>
        </w:rPr>
        <w:tab/>
      </w:r>
      <w:r w:rsidR="00CF722A">
        <w:rPr>
          <w:color w:val="000000"/>
          <w:sz w:val="28"/>
          <w:szCs w:val="28"/>
        </w:rPr>
        <w:tab/>
      </w:r>
      <w:r w:rsidR="00CF722A">
        <w:rPr>
          <w:color w:val="000000"/>
          <w:sz w:val="28"/>
          <w:szCs w:val="28"/>
        </w:rPr>
        <w:tab/>
      </w:r>
      <w:r w:rsidR="00CF722A">
        <w:rPr>
          <w:color w:val="000000"/>
          <w:sz w:val="28"/>
          <w:szCs w:val="28"/>
        </w:rPr>
        <w:tab/>
      </w:r>
      <w:r w:rsidR="00E67A6D">
        <w:rPr>
          <w:color w:val="000000"/>
          <w:sz w:val="28"/>
          <w:szCs w:val="28"/>
        </w:rPr>
        <w:br/>
      </w:r>
    </w:p>
    <w:p w:rsidR="006C3B9C" w:rsidRDefault="00AE1CAB" w:rsidP="00754BE2">
      <w:pPr>
        <w:pStyle w:val="3"/>
        <w:ind w:firstLine="5880"/>
        <w:jc w:val="both"/>
        <w:rPr>
          <w:b w:val="0"/>
          <w:bCs w:val="0"/>
        </w:rPr>
      </w:pPr>
      <w:r>
        <w:rPr>
          <w:b w:val="0"/>
          <w:bCs w:val="0"/>
        </w:rPr>
        <w:lastRenderedPageBreak/>
        <w:t>У</w:t>
      </w:r>
      <w:r w:rsidR="00E333E2">
        <w:rPr>
          <w:b w:val="0"/>
          <w:bCs w:val="0"/>
        </w:rPr>
        <w:t>твержден</w:t>
      </w:r>
    </w:p>
    <w:p w:rsidR="006C3B9C" w:rsidRDefault="006C3B9C" w:rsidP="00754BE2">
      <w:pPr>
        <w:pStyle w:val="3"/>
        <w:ind w:firstLine="5880"/>
        <w:jc w:val="both"/>
        <w:rPr>
          <w:b w:val="0"/>
          <w:bCs w:val="0"/>
        </w:rPr>
      </w:pPr>
      <w:r>
        <w:rPr>
          <w:b w:val="0"/>
          <w:bCs w:val="0"/>
        </w:rPr>
        <w:t>постановлением администрации</w:t>
      </w:r>
    </w:p>
    <w:p w:rsidR="00754BE2" w:rsidRPr="00754BE2" w:rsidRDefault="00754BE2" w:rsidP="00754BE2">
      <w:pPr>
        <w:spacing w:before="0" w:after="0"/>
      </w:pPr>
      <w:r>
        <w:t xml:space="preserve">                                                                   </w:t>
      </w:r>
      <w:r w:rsidR="0037760E">
        <w:t xml:space="preserve">                               </w:t>
      </w:r>
      <w:r w:rsidR="00B45FF1">
        <w:rPr>
          <w:sz w:val="28"/>
          <w:szCs w:val="28"/>
        </w:rPr>
        <w:t>Шипицынского</w:t>
      </w:r>
      <w:r>
        <w:rPr>
          <w:color w:val="000000"/>
          <w:sz w:val="28"/>
          <w:szCs w:val="28"/>
        </w:rPr>
        <w:t xml:space="preserve"> сельсовета</w:t>
      </w:r>
    </w:p>
    <w:p w:rsidR="006C3B9C" w:rsidRDefault="00257F68" w:rsidP="00754BE2">
      <w:pPr>
        <w:spacing w:before="0" w:after="0"/>
        <w:ind w:firstLine="58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Венгеровского района</w:t>
      </w:r>
    </w:p>
    <w:p w:rsidR="00463C7E" w:rsidRDefault="00463C7E" w:rsidP="00754BE2">
      <w:pPr>
        <w:spacing w:before="0" w:after="0"/>
        <w:ind w:firstLine="58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6C3B9C" w:rsidRDefault="00A25CEF" w:rsidP="00754BE2">
      <w:pPr>
        <w:spacing w:before="0" w:after="0"/>
        <w:ind w:firstLine="5880"/>
        <w:jc w:val="both"/>
        <w:rPr>
          <w:color w:val="000000"/>
        </w:rPr>
      </w:pPr>
      <w:r>
        <w:rPr>
          <w:color w:val="000000"/>
          <w:sz w:val="28"/>
          <w:szCs w:val="28"/>
        </w:rPr>
        <w:t xml:space="preserve">от </w:t>
      </w:r>
      <w:r w:rsidR="00E333E2">
        <w:rPr>
          <w:color w:val="000000"/>
          <w:sz w:val="28"/>
          <w:szCs w:val="28"/>
        </w:rPr>
        <w:t>13.01</w:t>
      </w:r>
      <w:r w:rsidR="00CF04A6">
        <w:rPr>
          <w:color w:val="000000"/>
          <w:sz w:val="28"/>
          <w:szCs w:val="28"/>
        </w:rPr>
        <w:t>.20</w:t>
      </w:r>
      <w:r w:rsidR="00E333E2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 xml:space="preserve"> №</w:t>
      </w:r>
      <w:r w:rsidR="0077050B">
        <w:rPr>
          <w:color w:val="000000"/>
          <w:sz w:val="28"/>
          <w:szCs w:val="28"/>
        </w:rPr>
        <w:t xml:space="preserve"> </w:t>
      </w:r>
      <w:r w:rsidR="0037760E">
        <w:rPr>
          <w:color w:val="000000"/>
          <w:sz w:val="28"/>
          <w:szCs w:val="28"/>
        </w:rPr>
        <w:t>2</w:t>
      </w:r>
    </w:p>
    <w:p w:rsidR="00F2405E" w:rsidRDefault="00F2405E" w:rsidP="006C3B9C">
      <w:pPr>
        <w:jc w:val="both"/>
        <w:rPr>
          <w:color w:val="000000"/>
          <w:sz w:val="28"/>
          <w:szCs w:val="28"/>
        </w:rPr>
      </w:pPr>
    </w:p>
    <w:p w:rsidR="007E3422" w:rsidRPr="00B73052" w:rsidRDefault="007E3422" w:rsidP="007E3422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7E3422" w:rsidRDefault="00E333E2" w:rsidP="007E3422">
      <w:pPr>
        <w:spacing w:before="0" w:after="0"/>
        <w:jc w:val="center"/>
        <w:rPr>
          <w:b/>
          <w:sz w:val="28"/>
          <w:szCs w:val="28"/>
        </w:rPr>
      </w:pPr>
      <w:bookmarkStart w:id="0" w:name="P38"/>
      <w:bookmarkEnd w:id="0"/>
      <w:r>
        <w:rPr>
          <w:b/>
          <w:sz w:val="28"/>
          <w:szCs w:val="28"/>
        </w:rPr>
        <w:t xml:space="preserve">План работы предвыборного штаба </w:t>
      </w:r>
      <w:r w:rsidR="00B45FF1">
        <w:rPr>
          <w:b/>
          <w:sz w:val="28"/>
          <w:szCs w:val="28"/>
        </w:rPr>
        <w:t>Шипицынского</w:t>
      </w:r>
      <w:r w:rsidR="0037760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сельсовета по выборам 2020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1922"/>
        <w:gridCol w:w="1892"/>
        <w:gridCol w:w="2904"/>
        <w:gridCol w:w="2964"/>
      </w:tblGrid>
      <w:tr w:rsidR="000226C0" w:rsidRPr="00746759" w:rsidTr="00746759">
        <w:tc>
          <w:tcPr>
            <w:tcW w:w="523" w:type="dxa"/>
          </w:tcPr>
          <w:p w:rsidR="00E333E2" w:rsidRPr="00746759" w:rsidRDefault="00E333E2" w:rsidP="00746759">
            <w:pPr>
              <w:spacing w:before="0" w:after="0"/>
              <w:jc w:val="center"/>
              <w:rPr>
                <w:b/>
              </w:rPr>
            </w:pPr>
            <w:r w:rsidRPr="00746759">
              <w:rPr>
                <w:b/>
              </w:rPr>
              <w:t>№</w:t>
            </w:r>
          </w:p>
        </w:tc>
        <w:tc>
          <w:tcPr>
            <w:tcW w:w="3267" w:type="dxa"/>
          </w:tcPr>
          <w:p w:rsidR="00E333E2" w:rsidRPr="00746759" w:rsidRDefault="00E333E2" w:rsidP="00746759">
            <w:pPr>
              <w:spacing w:before="0" w:after="0"/>
              <w:jc w:val="center"/>
              <w:rPr>
                <w:b/>
              </w:rPr>
            </w:pPr>
            <w:r w:rsidRPr="00746759">
              <w:rPr>
                <w:b/>
              </w:rPr>
              <w:t>Перечень м</w:t>
            </w:r>
            <w:r w:rsidRPr="00746759">
              <w:rPr>
                <w:b/>
              </w:rPr>
              <w:t>е</w:t>
            </w:r>
            <w:r w:rsidRPr="00746759">
              <w:rPr>
                <w:b/>
              </w:rPr>
              <w:t>роприятий</w:t>
            </w:r>
          </w:p>
        </w:tc>
        <w:tc>
          <w:tcPr>
            <w:tcW w:w="2163" w:type="dxa"/>
          </w:tcPr>
          <w:p w:rsidR="00E333E2" w:rsidRPr="00746759" w:rsidRDefault="00E333E2" w:rsidP="00746759">
            <w:pPr>
              <w:spacing w:before="0" w:after="0"/>
              <w:jc w:val="center"/>
              <w:rPr>
                <w:b/>
              </w:rPr>
            </w:pPr>
            <w:r w:rsidRPr="00746759">
              <w:rPr>
                <w:b/>
              </w:rPr>
              <w:t>Категория и</w:t>
            </w:r>
            <w:r w:rsidRPr="00746759">
              <w:rPr>
                <w:b/>
              </w:rPr>
              <w:t>з</w:t>
            </w:r>
            <w:r w:rsidRPr="00746759">
              <w:rPr>
                <w:b/>
              </w:rPr>
              <w:t>бирателей</w:t>
            </w:r>
          </w:p>
        </w:tc>
        <w:tc>
          <w:tcPr>
            <w:tcW w:w="1942" w:type="dxa"/>
          </w:tcPr>
          <w:p w:rsidR="00E333E2" w:rsidRPr="00746759" w:rsidRDefault="00E333E2" w:rsidP="00746759">
            <w:pPr>
              <w:spacing w:before="0" w:after="0"/>
              <w:jc w:val="center"/>
              <w:rPr>
                <w:b/>
              </w:rPr>
            </w:pPr>
            <w:r w:rsidRPr="00746759">
              <w:rPr>
                <w:b/>
              </w:rPr>
              <w:t xml:space="preserve">Место </w:t>
            </w:r>
            <w:r w:rsidR="00BC07AF" w:rsidRPr="00746759">
              <w:rPr>
                <w:b/>
              </w:rPr>
              <w:t xml:space="preserve">и время </w:t>
            </w:r>
            <w:r w:rsidRPr="00746759">
              <w:rPr>
                <w:b/>
              </w:rPr>
              <w:t>провед</w:t>
            </w:r>
            <w:r w:rsidRPr="00746759">
              <w:rPr>
                <w:b/>
              </w:rPr>
              <w:t>е</w:t>
            </w:r>
            <w:r w:rsidRPr="00746759">
              <w:rPr>
                <w:b/>
              </w:rPr>
              <w:t>ния</w:t>
            </w:r>
          </w:p>
        </w:tc>
        <w:tc>
          <w:tcPr>
            <w:tcW w:w="2243" w:type="dxa"/>
          </w:tcPr>
          <w:p w:rsidR="00E333E2" w:rsidRPr="00746759" w:rsidRDefault="00E333E2" w:rsidP="00746759">
            <w:pPr>
              <w:spacing w:before="0" w:after="0"/>
              <w:jc w:val="center"/>
              <w:rPr>
                <w:b/>
              </w:rPr>
            </w:pPr>
            <w:r w:rsidRPr="00746759">
              <w:rPr>
                <w:b/>
              </w:rPr>
              <w:t xml:space="preserve">Ответственный 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746759">
            <w:pPr>
              <w:spacing w:before="0" w:after="0"/>
              <w:jc w:val="center"/>
            </w:pPr>
            <w:r w:rsidRPr="00BC07AF">
              <w:t>1</w:t>
            </w:r>
          </w:p>
        </w:tc>
        <w:tc>
          <w:tcPr>
            <w:tcW w:w="3267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Создание пре</w:t>
            </w:r>
            <w:r w:rsidRPr="00BC07AF">
              <w:t>д</w:t>
            </w:r>
            <w:r w:rsidRPr="00BC07AF">
              <w:t>выборного шт</w:t>
            </w:r>
            <w:r w:rsidRPr="00BC07AF">
              <w:t>а</w:t>
            </w:r>
            <w:r w:rsidRPr="00BC07AF">
              <w:t>ба из числа р</w:t>
            </w:r>
            <w:r w:rsidRPr="00BC07AF">
              <w:t>у</w:t>
            </w:r>
            <w:r w:rsidRPr="00BC07AF">
              <w:t>ководителей учреждений, общественных формирований</w:t>
            </w:r>
          </w:p>
        </w:tc>
        <w:tc>
          <w:tcPr>
            <w:tcW w:w="2163" w:type="dxa"/>
          </w:tcPr>
          <w:p w:rsidR="00E333E2" w:rsidRPr="00BC07AF" w:rsidRDefault="00E333E2" w:rsidP="00746759">
            <w:pPr>
              <w:spacing w:before="0" w:after="0"/>
              <w:jc w:val="both"/>
            </w:pPr>
          </w:p>
        </w:tc>
        <w:tc>
          <w:tcPr>
            <w:tcW w:w="1942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Январь, кабинет Главы</w:t>
            </w:r>
          </w:p>
        </w:tc>
        <w:tc>
          <w:tcPr>
            <w:tcW w:w="2243" w:type="dxa"/>
          </w:tcPr>
          <w:p w:rsidR="00E333E2" w:rsidRPr="00BC07AF" w:rsidRDefault="00BC07AF" w:rsidP="000226C0">
            <w:pPr>
              <w:spacing w:before="0" w:after="0"/>
              <w:jc w:val="both"/>
            </w:pPr>
            <w:r>
              <w:t xml:space="preserve">Глава </w:t>
            </w:r>
            <w:r w:rsidR="00B45FF1">
              <w:t>Шипицынского</w:t>
            </w:r>
            <w:r w:rsidR="005004AA">
              <w:t xml:space="preserve">  с</w:t>
            </w:r>
            <w:r>
              <w:t>ельсовета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746759">
            <w:pPr>
              <w:spacing w:before="0" w:after="0"/>
              <w:jc w:val="center"/>
            </w:pPr>
            <w:r w:rsidRPr="00BC07AF">
              <w:t>2</w:t>
            </w:r>
          </w:p>
        </w:tc>
        <w:tc>
          <w:tcPr>
            <w:tcW w:w="3267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Составление списка выбо</w:t>
            </w:r>
            <w:r w:rsidRPr="00BC07AF">
              <w:t>р</w:t>
            </w:r>
            <w:r w:rsidRPr="00BC07AF">
              <w:t>щиков</w:t>
            </w:r>
          </w:p>
        </w:tc>
        <w:tc>
          <w:tcPr>
            <w:tcW w:w="2163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Все избиратели села</w:t>
            </w:r>
          </w:p>
        </w:tc>
        <w:tc>
          <w:tcPr>
            <w:tcW w:w="1942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администрация</w:t>
            </w:r>
          </w:p>
        </w:tc>
        <w:tc>
          <w:tcPr>
            <w:tcW w:w="2243" w:type="dxa"/>
          </w:tcPr>
          <w:p w:rsidR="00E333E2" w:rsidRPr="00BC07AF" w:rsidRDefault="000226C0" w:rsidP="00746759">
            <w:pPr>
              <w:spacing w:before="0" w:after="0"/>
              <w:jc w:val="both"/>
            </w:pPr>
            <w:r>
              <w:t xml:space="preserve">Специалист 1-го разряда </w:t>
            </w:r>
            <w:r w:rsidR="00B45FF1">
              <w:t>Шипицынского</w:t>
            </w:r>
            <w:r>
              <w:t xml:space="preserve"> сельсов</w:t>
            </w:r>
            <w:r>
              <w:t>е</w:t>
            </w:r>
            <w:r>
              <w:t>та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746759">
            <w:pPr>
              <w:spacing w:before="0" w:after="0"/>
              <w:jc w:val="center"/>
            </w:pPr>
            <w:r w:rsidRPr="00BC07AF">
              <w:t>3</w:t>
            </w:r>
          </w:p>
        </w:tc>
        <w:tc>
          <w:tcPr>
            <w:tcW w:w="3267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Проведение з</w:t>
            </w:r>
            <w:r w:rsidRPr="00BC07AF">
              <w:t>а</w:t>
            </w:r>
            <w:r w:rsidRPr="00BC07AF">
              <w:t>седаний пре</w:t>
            </w:r>
            <w:r w:rsidRPr="00BC07AF">
              <w:t>д</w:t>
            </w:r>
            <w:r w:rsidRPr="00BC07AF">
              <w:t>выборного шт</w:t>
            </w:r>
            <w:r w:rsidRPr="00BC07AF">
              <w:t>а</w:t>
            </w:r>
            <w:r w:rsidRPr="00BC07AF">
              <w:t>ба:</w:t>
            </w:r>
          </w:p>
        </w:tc>
        <w:tc>
          <w:tcPr>
            <w:tcW w:w="2163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Члены предв</w:t>
            </w:r>
            <w:r>
              <w:t>ы</w:t>
            </w:r>
            <w:r>
              <w:t>борного штаба</w:t>
            </w:r>
          </w:p>
        </w:tc>
        <w:tc>
          <w:tcPr>
            <w:tcW w:w="1942" w:type="dxa"/>
          </w:tcPr>
          <w:p w:rsidR="00E333E2" w:rsidRPr="00BC07AF" w:rsidRDefault="00E67A6D" w:rsidP="000226C0">
            <w:pPr>
              <w:spacing w:before="0" w:after="0"/>
              <w:jc w:val="both"/>
            </w:pPr>
            <w:r>
              <w:t>Кабинет главы,  3 пятн</w:t>
            </w:r>
            <w:r>
              <w:t>и</w:t>
            </w:r>
            <w:r>
              <w:t xml:space="preserve">ца </w:t>
            </w:r>
            <w:r w:rsidR="00B26E29">
              <w:t xml:space="preserve"> месяца</w:t>
            </w:r>
          </w:p>
        </w:tc>
        <w:tc>
          <w:tcPr>
            <w:tcW w:w="2243" w:type="dxa"/>
          </w:tcPr>
          <w:p w:rsidR="00E333E2" w:rsidRPr="00BC07AF" w:rsidRDefault="00BC07AF" w:rsidP="000226C0">
            <w:pPr>
              <w:spacing w:before="0" w:after="0"/>
              <w:jc w:val="both"/>
            </w:pPr>
            <w:r>
              <w:t xml:space="preserve">Глава </w:t>
            </w:r>
            <w:r w:rsidR="00B45FF1">
              <w:t>Шипицынског</w:t>
            </w:r>
            <w:r w:rsidR="00B45FF1">
              <w:t>о</w:t>
            </w:r>
            <w:r>
              <w:t>сельсовета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746759">
            <w:pPr>
              <w:spacing w:before="0" w:after="0"/>
              <w:jc w:val="center"/>
            </w:pPr>
            <w:r w:rsidRPr="00BC07AF">
              <w:t>4</w:t>
            </w:r>
          </w:p>
        </w:tc>
        <w:tc>
          <w:tcPr>
            <w:tcW w:w="3267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Разъяснител</w:t>
            </w:r>
            <w:r w:rsidRPr="00BC07AF">
              <w:t>ь</w:t>
            </w:r>
            <w:r w:rsidRPr="00BC07AF">
              <w:t>ная работа с выборщиками</w:t>
            </w:r>
          </w:p>
        </w:tc>
        <w:tc>
          <w:tcPr>
            <w:tcW w:w="2163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Все избиратели села</w:t>
            </w:r>
          </w:p>
        </w:tc>
        <w:tc>
          <w:tcPr>
            <w:tcW w:w="1942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Весь период до 11.09.2020</w:t>
            </w:r>
          </w:p>
        </w:tc>
        <w:tc>
          <w:tcPr>
            <w:tcW w:w="2243" w:type="dxa"/>
          </w:tcPr>
          <w:p w:rsidR="00E333E2" w:rsidRPr="00BC07AF" w:rsidRDefault="00B26E29" w:rsidP="00746759">
            <w:pPr>
              <w:spacing w:before="0" w:after="0"/>
              <w:jc w:val="both"/>
            </w:pPr>
            <w:r>
              <w:t>Члены штаба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44609F">
            <w:pPr>
              <w:spacing w:before="0" w:after="0"/>
              <w:jc w:val="center"/>
            </w:pPr>
            <w:r w:rsidRPr="00BC07AF">
              <w:t>5</w:t>
            </w:r>
          </w:p>
        </w:tc>
        <w:tc>
          <w:tcPr>
            <w:tcW w:w="3267" w:type="dxa"/>
          </w:tcPr>
          <w:p w:rsidR="00E333E2" w:rsidRDefault="00E333E2" w:rsidP="0044609F">
            <w:pPr>
              <w:spacing w:before="0" w:after="0"/>
              <w:jc w:val="both"/>
            </w:pPr>
            <w:r w:rsidRPr="00BC07AF">
              <w:t>Агитационно-разъяснительная работа:</w:t>
            </w:r>
          </w:p>
          <w:p w:rsidR="0044609F" w:rsidRDefault="0044609F" w:rsidP="0044609F">
            <w:pPr>
              <w:spacing w:before="0" w:after="0"/>
              <w:jc w:val="both"/>
            </w:pPr>
          </w:p>
          <w:p w:rsidR="00BC07AF" w:rsidRPr="00BC07AF" w:rsidRDefault="00BC07AF" w:rsidP="0044609F">
            <w:pPr>
              <w:spacing w:before="0" w:after="0"/>
              <w:jc w:val="both"/>
            </w:pPr>
            <w:r>
              <w:t>-</w:t>
            </w:r>
            <w:r w:rsidR="000226C0">
              <w:t>собрание гра</w:t>
            </w:r>
            <w:r w:rsidR="000226C0">
              <w:t>ж</w:t>
            </w:r>
            <w:r w:rsidR="000226C0">
              <w:t>дан</w:t>
            </w:r>
          </w:p>
          <w:p w:rsidR="0044609F" w:rsidRDefault="0044609F" w:rsidP="0044609F">
            <w:pPr>
              <w:spacing w:before="0" w:after="0"/>
              <w:jc w:val="both"/>
            </w:pPr>
          </w:p>
          <w:p w:rsidR="00E333E2" w:rsidRPr="00BC07AF" w:rsidRDefault="00E333E2" w:rsidP="0044609F">
            <w:pPr>
              <w:spacing w:before="0" w:after="0"/>
              <w:jc w:val="both"/>
            </w:pPr>
            <w:r w:rsidRPr="00BC07AF">
              <w:t>-собрания ко</w:t>
            </w:r>
            <w:r w:rsidRPr="00BC07AF">
              <w:t>л</w:t>
            </w:r>
            <w:r w:rsidRPr="00BC07AF">
              <w:t>лективов</w:t>
            </w:r>
          </w:p>
          <w:p w:rsidR="0044609F" w:rsidRDefault="0044609F" w:rsidP="0044609F">
            <w:pPr>
              <w:spacing w:before="0" w:after="0"/>
              <w:jc w:val="both"/>
            </w:pPr>
          </w:p>
          <w:p w:rsidR="00E333E2" w:rsidRPr="00BC07AF" w:rsidRDefault="00E333E2" w:rsidP="0044609F">
            <w:pPr>
              <w:spacing w:before="0" w:after="0"/>
              <w:jc w:val="both"/>
            </w:pPr>
            <w:r w:rsidRPr="00BC07AF">
              <w:t>-родительские собрания</w:t>
            </w:r>
          </w:p>
        </w:tc>
        <w:tc>
          <w:tcPr>
            <w:tcW w:w="2163" w:type="dxa"/>
          </w:tcPr>
          <w:p w:rsidR="00B26E29" w:rsidRDefault="00B26E29" w:rsidP="0044609F">
            <w:pPr>
              <w:spacing w:before="0" w:after="0"/>
              <w:jc w:val="both"/>
            </w:pPr>
          </w:p>
          <w:p w:rsidR="0044609F" w:rsidRDefault="0044609F" w:rsidP="0044609F"/>
          <w:p w:rsidR="00E333E2" w:rsidRDefault="00E324F4" w:rsidP="0044609F">
            <w:r>
              <w:t>Жители села</w:t>
            </w:r>
          </w:p>
          <w:p w:rsidR="00E324F4" w:rsidRDefault="00E324F4" w:rsidP="0044609F">
            <w:r w:rsidRPr="00BC07AF">
              <w:t>Работники у</w:t>
            </w:r>
            <w:r w:rsidRPr="00BC07AF">
              <w:t>ч</w:t>
            </w:r>
            <w:r w:rsidRPr="00BC07AF">
              <w:t>реждений и предприятий</w:t>
            </w:r>
          </w:p>
          <w:p w:rsidR="00B26E29" w:rsidRPr="00E324F4" w:rsidRDefault="00E324F4" w:rsidP="00E67A6D">
            <w:r>
              <w:t>Родители об</w:t>
            </w:r>
            <w:r>
              <w:t>у</w:t>
            </w:r>
            <w:r>
              <w:t>чающихся шк</w:t>
            </w:r>
            <w:r>
              <w:t>о</w:t>
            </w:r>
            <w:r>
              <w:t xml:space="preserve">лы </w:t>
            </w:r>
          </w:p>
        </w:tc>
        <w:tc>
          <w:tcPr>
            <w:tcW w:w="1942" w:type="dxa"/>
          </w:tcPr>
          <w:p w:rsidR="00E333E2" w:rsidRDefault="00E333E2" w:rsidP="0044609F">
            <w:pPr>
              <w:spacing w:before="0" w:after="0"/>
              <w:jc w:val="both"/>
            </w:pPr>
          </w:p>
          <w:p w:rsidR="00B26E29" w:rsidRDefault="00B26E29" w:rsidP="0044609F">
            <w:pPr>
              <w:spacing w:before="0" w:after="0"/>
              <w:jc w:val="both"/>
            </w:pPr>
          </w:p>
          <w:p w:rsidR="00B26E29" w:rsidRDefault="00B26E29" w:rsidP="0044609F">
            <w:pPr>
              <w:spacing w:before="0" w:after="0"/>
              <w:jc w:val="both"/>
            </w:pPr>
            <w:r>
              <w:t>Здание ДК;</w:t>
            </w:r>
            <w:r w:rsidR="0044609F">
              <w:t xml:space="preserve"> апрель, август</w:t>
            </w:r>
          </w:p>
          <w:p w:rsidR="0044609F" w:rsidRDefault="0044609F" w:rsidP="0044609F">
            <w:pPr>
              <w:spacing w:before="0" w:after="0"/>
              <w:jc w:val="both"/>
            </w:pPr>
            <w:r>
              <w:t>Здание ДК, по плану у</w:t>
            </w:r>
            <w:r>
              <w:t>ч</w:t>
            </w:r>
            <w:r>
              <w:t>реждений</w:t>
            </w:r>
          </w:p>
          <w:p w:rsidR="00B26E29" w:rsidRPr="00BC07AF" w:rsidRDefault="00B26E29" w:rsidP="00E67A6D">
            <w:pPr>
              <w:spacing w:before="0" w:after="0"/>
              <w:jc w:val="both"/>
            </w:pPr>
            <w:r>
              <w:t>Здание школы</w:t>
            </w:r>
          </w:p>
        </w:tc>
        <w:tc>
          <w:tcPr>
            <w:tcW w:w="2243" w:type="dxa"/>
          </w:tcPr>
          <w:p w:rsidR="0044609F" w:rsidRDefault="0044609F" w:rsidP="0044609F">
            <w:pPr>
              <w:spacing w:before="0" w:after="0"/>
              <w:jc w:val="both"/>
            </w:pPr>
          </w:p>
          <w:p w:rsidR="0044609F" w:rsidRDefault="0044609F" w:rsidP="0044609F">
            <w:pPr>
              <w:spacing w:before="0" w:after="0"/>
              <w:jc w:val="both"/>
            </w:pPr>
          </w:p>
          <w:p w:rsidR="0044609F" w:rsidRDefault="0044609F" w:rsidP="0044609F">
            <w:pPr>
              <w:spacing w:before="0" w:after="0"/>
              <w:jc w:val="both"/>
            </w:pPr>
          </w:p>
          <w:p w:rsidR="00E333E2" w:rsidRPr="00BC07AF" w:rsidRDefault="000226C0" w:rsidP="0044609F">
            <w:pPr>
              <w:spacing w:before="0" w:after="0"/>
              <w:jc w:val="both"/>
            </w:pPr>
            <w:r>
              <w:t xml:space="preserve">Глава </w:t>
            </w:r>
            <w:r w:rsidR="00B45FF1">
              <w:t>Шипицынского</w:t>
            </w:r>
            <w:r w:rsidR="00B26E29">
              <w:t xml:space="preserve"> сельсовета, члены штаба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746759">
            <w:pPr>
              <w:spacing w:before="0" w:after="0"/>
              <w:jc w:val="center"/>
            </w:pPr>
            <w:r w:rsidRPr="00BC07AF">
              <w:t>6</w:t>
            </w:r>
          </w:p>
        </w:tc>
        <w:tc>
          <w:tcPr>
            <w:tcW w:w="3267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Проведение встреч с избир</w:t>
            </w:r>
            <w:r w:rsidRPr="00BC07AF">
              <w:t>а</w:t>
            </w:r>
            <w:r w:rsidRPr="00BC07AF">
              <w:t>телями</w:t>
            </w:r>
          </w:p>
        </w:tc>
        <w:tc>
          <w:tcPr>
            <w:tcW w:w="2163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Работники у</w:t>
            </w:r>
            <w:r w:rsidRPr="00BC07AF">
              <w:t>ч</w:t>
            </w:r>
            <w:r w:rsidRPr="00BC07AF">
              <w:t>реждений и предприятий, расположенных на территории МО</w:t>
            </w:r>
          </w:p>
        </w:tc>
        <w:tc>
          <w:tcPr>
            <w:tcW w:w="1942" w:type="dxa"/>
          </w:tcPr>
          <w:p w:rsidR="00E333E2" w:rsidRPr="00BC07AF" w:rsidRDefault="0044609F" w:rsidP="00746759">
            <w:pPr>
              <w:spacing w:before="0" w:after="0"/>
              <w:jc w:val="both"/>
            </w:pPr>
            <w:r>
              <w:t>В зданиях</w:t>
            </w:r>
            <w:r w:rsidR="00E324F4">
              <w:t xml:space="preserve"> учреждений</w:t>
            </w:r>
          </w:p>
        </w:tc>
        <w:tc>
          <w:tcPr>
            <w:tcW w:w="2243" w:type="dxa"/>
          </w:tcPr>
          <w:p w:rsidR="00E333E2" w:rsidRPr="00BC07AF" w:rsidRDefault="00BC07AF" w:rsidP="000226C0">
            <w:pPr>
              <w:spacing w:before="0" w:after="0"/>
              <w:jc w:val="both"/>
            </w:pPr>
            <w:r>
              <w:t xml:space="preserve">Глава </w:t>
            </w:r>
            <w:r w:rsidR="00B45FF1">
              <w:t>Шипицынского</w:t>
            </w:r>
            <w:r w:rsidR="000226C0">
              <w:t xml:space="preserve"> </w:t>
            </w:r>
            <w:r>
              <w:t>сельсовета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E333E2" w:rsidP="00746759">
            <w:pPr>
              <w:spacing w:before="0" w:after="0"/>
              <w:jc w:val="center"/>
            </w:pPr>
            <w:r w:rsidRPr="00BC07AF">
              <w:t>7</w:t>
            </w:r>
          </w:p>
        </w:tc>
        <w:tc>
          <w:tcPr>
            <w:tcW w:w="3267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Работа агитат</w:t>
            </w:r>
            <w:r w:rsidRPr="00BC07AF">
              <w:t>о</w:t>
            </w:r>
            <w:r w:rsidRPr="00BC07AF">
              <w:t>ров</w:t>
            </w:r>
          </w:p>
        </w:tc>
        <w:tc>
          <w:tcPr>
            <w:tcW w:w="2163" w:type="dxa"/>
          </w:tcPr>
          <w:p w:rsidR="00E333E2" w:rsidRPr="00BC07AF" w:rsidRDefault="00E333E2" w:rsidP="00746759">
            <w:pPr>
              <w:spacing w:before="0" w:after="0"/>
              <w:jc w:val="both"/>
            </w:pPr>
            <w:r w:rsidRPr="00BC07AF">
              <w:t>Трудоспосо</w:t>
            </w:r>
            <w:r w:rsidRPr="00BC07AF">
              <w:t>б</w:t>
            </w:r>
            <w:r w:rsidRPr="00BC07AF">
              <w:t xml:space="preserve">ное население, пенсионеры, </w:t>
            </w:r>
            <w:r w:rsidRPr="00BC07AF">
              <w:lastRenderedPageBreak/>
              <w:t>вахтовики, ст</w:t>
            </w:r>
            <w:r w:rsidRPr="00BC07AF">
              <w:t>у</w:t>
            </w:r>
            <w:r w:rsidRPr="00BC07AF">
              <w:t>денты</w:t>
            </w:r>
          </w:p>
        </w:tc>
        <w:tc>
          <w:tcPr>
            <w:tcW w:w="1942" w:type="dxa"/>
          </w:tcPr>
          <w:p w:rsidR="00E333E2" w:rsidRPr="00BC07AF" w:rsidRDefault="00E324F4" w:rsidP="00746759">
            <w:pPr>
              <w:spacing w:before="0" w:after="0"/>
              <w:jc w:val="both"/>
            </w:pPr>
            <w:r>
              <w:lastRenderedPageBreak/>
              <w:t>Территория села</w:t>
            </w:r>
            <w:r w:rsidR="0044609F">
              <w:t>, весь п</w:t>
            </w:r>
            <w:r w:rsidR="0044609F">
              <w:t>е</w:t>
            </w:r>
            <w:r w:rsidR="0044609F">
              <w:t>риод до 11.09.2020</w:t>
            </w:r>
          </w:p>
        </w:tc>
        <w:tc>
          <w:tcPr>
            <w:tcW w:w="2243" w:type="dxa"/>
          </w:tcPr>
          <w:p w:rsidR="00E333E2" w:rsidRPr="00BC07AF" w:rsidRDefault="00E324F4" w:rsidP="000226C0">
            <w:pPr>
              <w:spacing w:before="0" w:after="0"/>
              <w:jc w:val="both"/>
            </w:pPr>
            <w:r>
              <w:t xml:space="preserve">Глава </w:t>
            </w:r>
            <w:r w:rsidR="00B45FF1">
              <w:t>Шипицынского</w:t>
            </w:r>
            <w:r w:rsidR="000226C0">
              <w:t xml:space="preserve"> </w:t>
            </w:r>
            <w:r>
              <w:t>сельсовета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44609F" w:rsidP="00746759">
            <w:pPr>
              <w:spacing w:before="0" w:after="0"/>
              <w:jc w:val="center"/>
            </w:pPr>
            <w:r>
              <w:lastRenderedPageBreak/>
              <w:t>8</w:t>
            </w:r>
          </w:p>
        </w:tc>
        <w:tc>
          <w:tcPr>
            <w:tcW w:w="3267" w:type="dxa"/>
          </w:tcPr>
          <w:p w:rsidR="00E333E2" w:rsidRPr="00BC07AF" w:rsidRDefault="00BC07AF" w:rsidP="00746759">
            <w:pPr>
              <w:spacing w:before="0" w:after="0"/>
              <w:jc w:val="both"/>
            </w:pPr>
            <w:r w:rsidRPr="00BC07AF">
              <w:t>Оформление стенда «Выб</w:t>
            </w:r>
            <w:r w:rsidRPr="00BC07AF">
              <w:t>о</w:t>
            </w:r>
            <w:r w:rsidRPr="00BC07AF">
              <w:t>ры-2020»</w:t>
            </w:r>
          </w:p>
        </w:tc>
        <w:tc>
          <w:tcPr>
            <w:tcW w:w="2163" w:type="dxa"/>
          </w:tcPr>
          <w:p w:rsidR="00E333E2" w:rsidRPr="00BC07AF" w:rsidRDefault="00E324F4" w:rsidP="00746759">
            <w:pPr>
              <w:spacing w:before="0" w:after="0"/>
              <w:jc w:val="both"/>
            </w:pPr>
            <w:r>
              <w:t>Все избиратели сельсовета</w:t>
            </w:r>
          </w:p>
        </w:tc>
        <w:tc>
          <w:tcPr>
            <w:tcW w:w="1942" w:type="dxa"/>
          </w:tcPr>
          <w:p w:rsidR="00E333E2" w:rsidRPr="00BC07AF" w:rsidRDefault="00E67A6D" w:rsidP="00E67A6D">
            <w:pPr>
              <w:spacing w:before="0" w:after="0"/>
              <w:jc w:val="both"/>
            </w:pPr>
            <w:r>
              <w:t>Стенды в ДК, школе</w:t>
            </w:r>
            <w:r w:rsidR="00E324F4">
              <w:t xml:space="preserve">,  на стенде в центре села, в администрации </w:t>
            </w:r>
            <w:r w:rsidR="00B45FF1">
              <w:t>Шип</w:t>
            </w:r>
            <w:r w:rsidR="00B45FF1">
              <w:t>и</w:t>
            </w:r>
            <w:r w:rsidR="00B45FF1">
              <w:t>цынского</w:t>
            </w:r>
            <w:r w:rsidR="00E324F4">
              <w:t>сельсовета</w:t>
            </w:r>
          </w:p>
        </w:tc>
        <w:tc>
          <w:tcPr>
            <w:tcW w:w="2243" w:type="dxa"/>
          </w:tcPr>
          <w:p w:rsidR="00E333E2" w:rsidRPr="00BC07AF" w:rsidRDefault="00E324F4" w:rsidP="000226C0">
            <w:pPr>
              <w:spacing w:before="0" w:after="0"/>
              <w:jc w:val="both"/>
            </w:pPr>
            <w:r>
              <w:t xml:space="preserve">Администрация </w:t>
            </w:r>
            <w:r w:rsidR="00B45FF1">
              <w:t>Шип</w:t>
            </w:r>
            <w:r w:rsidR="00B45FF1">
              <w:t>и</w:t>
            </w:r>
            <w:r w:rsidR="00B45FF1">
              <w:t>цынского</w:t>
            </w:r>
            <w:r w:rsidR="000226C0">
              <w:t xml:space="preserve"> </w:t>
            </w:r>
            <w:r>
              <w:t>сельсовета</w:t>
            </w:r>
            <w:r w:rsidR="000226C0">
              <w:t>, чл</w:t>
            </w:r>
            <w:r w:rsidR="000226C0">
              <w:t>е</w:t>
            </w:r>
            <w:r w:rsidR="000226C0">
              <w:t>ны штаба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44609F" w:rsidP="00746759">
            <w:pPr>
              <w:spacing w:before="0" w:after="0"/>
              <w:jc w:val="center"/>
            </w:pPr>
            <w:r>
              <w:t>9</w:t>
            </w:r>
          </w:p>
        </w:tc>
        <w:tc>
          <w:tcPr>
            <w:tcW w:w="3267" w:type="dxa"/>
          </w:tcPr>
          <w:p w:rsidR="00E333E2" w:rsidRPr="00BC07AF" w:rsidRDefault="00BC07AF" w:rsidP="00746759">
            <w:pPr>
              <w:tabs>
                <w:tab w:val="left" w:pos="184"/>
              </w:tabs>
              <w:spacing w:before="0" w:after="0"/>
              <w:jc w:val="both"/>
            </w:pPr>
            <w:r w:rsidRPr="00BC07AF">
              <w:t>Совет ветеранов</w:t>
            </w:r>
          </w:p>
        </w:tc>
        <w:tc>
          <w:tcPr>
            <w:tcW w:w="2163" w:type="dxa"/>
          </w:tcPr>
          <w:p w:rsidR="00E333E2" w:rsidRPr="00BC07AF" w:rsidRDefault="00E324F4" w:rsidP="00746759">
            <w:pPr>
              <w:spacing w:before="0" w:after="0"/>
              <w:jc w:val="both"/>
            </w:pPr>
            <w:r>
              <w:t>Ветераны тр</w:t>
            </w:r>
            <w:r>
              <w:t>у</w:t>
            </w:r>
            <w:r>
              <w:t>да, пенсионеры, инвалиды</w:t>
            </w:r>
          </w:p>
        </w:tc>
        <w:tc>
          <w:tcPr>
            <w:tcW w:w="1942" w:type="dxa"/>
          </w:tcPr>
          <w:p w:rsidR="00E333E2" w:rsidRPr="00BC07AF" w:rsidRDefault="00E324F4" w:rsidP="00746759">
            <w:pPr>
              <w:spacing w:before="0" w:after="0"/>
              <w:jc w:val="both"/>
            </w:pPr>
            <w:r>
              <w:t>Здание ДК</w:t>
            </w:r>
            <w:r w:rsidR="00850544">
              <w:t>, по плану С</w:t>
            </w:r>
            <w:r w:rsidR="00850544">
              <w:t>о</w:t>
            </w:r>
            <w:r w:rsidR="00850544">
              <w:t>вета ветеранов</w:t>
            </w:r>
          </w:p>
        </w:tc>
        <w:tc>
          <w:tcPr>
            <w:tcW w:w="2243" w:type="dxa"/>
          </w:tcPr>
          <w:p w:rsidR="00E333E2" w:rsidRPr="00BC07AF" w:rsidRDefault="00E324F4" w:rsidP="00746759">
            <w:pPr>
              <w:spacing w:before="0" w:after="0"/>
              <w:jc w:val="both"/>
            </w:pPr>
            <w:r>
              <w:t>Председатель Совета в</w:t>
            </w:r>
            <w:r>
              <w:t>е</w:t>
            </w:r>
            <w:r>
              <w:t>теранов</w:t>
            </w:r>
          </w:p>
        </w:tc>
      </w:tr>
      <w:tr w:rsidR="000226C0" w:rsidRPr="00746759" w:rsidTr="00746759">
        <w:tc>
          <w:tcPr>
            <w:tcW w:w="523" w:type="dxa"/>
          </w:tcPr>
          <w:p w:rsidR="00E333E2" w:rsidRPr="00BC07AF" w:rsidRDefault="0044609F" w:rsidP="00746759">
            <w:pPr>
              <w:spacing w:before="0" w:after="0"/>
              <w:jc w:val="center"/>
            </w:pPr>
            <w:r>
              <w:t>10</w:t>
            </w:r>
          </w:p>
        </w:tc>
        <w:tc>
          <w:tcPr>
            <w:tcW w:w="3267" w:type="dxa"/>
          </w:tcPr>
          <w:p w:rsidR="00E333E2" w:rsidRPr="00BC07AF" w:rsidRDefault="00BC07AF" w:rsidP="00746759">
            <w:pPr>
              <w:tabs>
                <w:tab w:val="left" w:pos="184"/>
              </w:tabs>
              <w:spacing w:before="0" w:after="0"/>
              <w:jc w:val="both"/>
            </w:pPr>
            <w:r w:rsidRPr="00BC07AF">
              <w:t>Встречи с нас</w:t>
            </w:r>
            <w:r w:rsidRPr="00BC07AF">
              <w:t>е</w:t>
            </w:r>
            <w:r w:rsidRPr="00BC07AF">
              <w:t>лением МО-поселений на различных м</w:t>
            </w:r>
            <w:r w:rsidRPr="00BC07AF">
              <w:t>е</w:t>
            </w:r>
            <w:r w:rsidRPr="00BC07AF">
              <w:t>роприятиях</w:t>
            </w:r>
          </w:p>
        </w:tc>
        <w:tc>
          <w:tcPr>
            <w:tcW w:w="2163" w:type="dxa"/>
          </w:tcPr>
          <w:p w:rsidR="00E333E2" w:rsidRPr="00BC07AF" w:rsidRDefault="00E324F4" w:rsidP="000226C0">
            <w:pPr>
              <w:spacing w:before="0" w:after="0"/>
              <w:jc w:val="both"/>
            </w:pPr>
            <w:r>
              <w:t xml:space="preserve">Население </w:t>
            </w:r>
          </w:p>
        </w:tc>
        <w:tc>
          <w:tcPr>
            <w:tcW w:w="1942" w:type="dxa"/>
          </w:tcPr>
          <w:p w:rsidR="00E333E2" w:rsidRPr="00BC07AF" w:rsidRDefault="00E324F4" w:rsidP="00746759">
            <w:pPr>
              <w:spacing w:before="0" w:after="0"/>
              <w:jc w:val="both"/>
            </w:pPr>
            <w:r>
              <w:t>Здание ДК, школы</w:t>
            </w:r>
            <w:r w:rsidR="00850544">
              <w:t>, по плану организаций</w:t>
            </w:r>
          </w:p>
        </w:tc>
        <w:tc>
          <w:tcPr>
            <w:tcW w:w="2243" w:type="dxa"/>
          </w:tcPr>
          <w:p w:rsidR="00E333E2" w:rsidRPr="00BC07AF" w:rsidRDefault="00850544" w:rsidP="000226C0">
            <w:pPr>
              <w:spacing w:before="0" w:after="0"/>
              <w:jc w:val="both"/>
            </w:pPr>
            <w:r>
              <w:t xml:space="preserve">Глава </w:t>
            </w:r>
            <w:r w:rsidR="00B45FF1">
              <w:t>Шипицынског</w:t>
            </w:r>
            <w:r w:rsidR="00B45FF1">
              <w:t>о</w:t>
            </w:r>
            <w:r>
              <w:t>сельсовета, члены штаба</w:t>
            </w:r>
          </w:p>
        </w:tc>
      </w:tr>
      <w:tr w:rsidR="000226C0" w:rsidRPr="00746759" w:rsidTr="00746759">
        <w:tc>
          <w:tcPr>
            <w:tcW w:w="523" w:type="dxa"/>
          </w:tcPr>
          <w:p w:rsidR="00BC07AF" w:rsidRPr="00BC07AF" w:rsidRDefault="0044609F" w:rsidP="00746759">
            <w:pPr>
              <w:spacing w:before="0" w:after="0"/>
              <w:jc w:val="center"/>
            </w:pPr>
            <w:r>
              <w:t>11</w:t>
            </w:r>
          </w:p>
        </w:tc>
        <w:tc>
          <w:tcPr>
            <w:tcW w:w="3267" w:type="dxa"/>
          </w:tcPr>
          <w:p w:rsidR="00BC07AF" w:rsidRPr="00BC07AF" w:rsidRDefault="00BC07AF" w:rsidP="00746759">
            <w:pPr>
              <w:jc w:val="both"/>
            </w:pPr>
            <w:r w:rsidRPr="00BC07AF">
              <w:t>Размещение агитационных материалов</w:t>
            </w:r>
          </w:p>
        </w:tc>
        <w:tc>
          <w:tcPr>
            <w:tcW w:w="2163" w:type="dxa"/>
          </w:tcPr>
          <w:p w:rsidR="00BC07AF" w:rsidRPr="00BC07AF" w:rsidRDefault="00E324F4" w:rsidP="00746759">
            <w:pPr>
              <w:spacing w:before="0" w:after="0"/>
              <w:jc w:val="both"/>
            </w:pPr>
            <w:r>
              <w:t>Все избиратели сельсовета</w:t>
            </w:r>
          </w:p>
        </w:tc>
        <w:tc>
          <w:tcPr>
            <w:tcW w:w="1942" w:type="dxa"/>
          </w:tcPr>
          <w:p w:rsidR="00BC07AF" w:rsidRPr="00BC07AF" w:rsidRDefault="00E324F4" w:rsidP="00B812B6">
            <w:pPr>
              <w:spacing w:before="0" w:after="0"/>
              <w:jc w:val="both"/>
            </w:pPr>
            <w:r>
              <w:t>С</w:t>
            </w:r>
            <w:r w:rsidR="00B812B6">
              <w:t>тенды в ДК, школе</w:t>
            </w:r>
            <w:r>
              <w:t xml:space="preserve">,  на стенде в центре села, в администрации </w:t>
            </w:r>
            <w:r w:rsidR="00B45FF1">
              <w:t>Шип</w:t>
            </w:r>
            <w:r w:rsidR="00B45FF1">
              <w:t>и</w:t>
            </w:r>
            <w:r w:rsidR="00B45FF1">
              <w:t>цынского</w:t>
            </w:r>
            <w:r w:rsidR="0030363A">
              <w:t xml:space="preserve"> </w:t>
            </w:r>
            <w:r>
              <w:t>сельсовета</w:t>
            </w:r>
            <w:r w:rsidR="0044609F">
              <w:t>, весь период до 11.09.20</w:t>
            </w:r>
          </w:p>
        </w:tc>
        <w:tc>
          <w:tcPr>
            <w:tcW w:w="2243" w:type="dxa"/>
          </w:tcPr>
          <w:p w:rsidR="00BC07AF" w:rsidRPr="00BC07AF" w:rsidRDefault="00E324F4" w:rsidP="00746759">
            <w:pPr>
              <w:spacing w:before="0" w:after="0"/>
              <w:jc w:val="both"/>
            </w:pPr>
            <w:r>
              <w:t>А</w:t>
            </w:r>
            <w:r w:rsidR="0030363A">
              <w:t xml:space="preserve">дминистрация </w:t>
            </w:r>
            <w:r w:rsidR="00B45FF1">
              <w:t>Шип</w:t>
            </w:r>
            <w:r w:rsidR="00B45FF1">
              <w:t>и</w:t>
            </w:r>
            <w:r w:rsidR="00B45FF1">
              <w:t>цынского</w:t>
            </w:r>
            <w:r>
              <w:t xml:space="preserve"> сельсовета</w:t>
            </w:r>
          </w:p>
        </w:tc>
      </w:tr>
      <w:tr w:rsidR="000226C0" w:rsidRPr="00746759" w:rsidTr="00746759">
        <w:tc>
          <w:tcPr>
            <w:tcW w:w="523" w:type="dxa"/>
          </w:tcPr>
          <w:p w:rsidR="00BC07AF" w:rsidRPr="00BC07AF" w:rsidRDefault="0044609F" w:rsidP="00746759">
            <w:pPr>
              <w:spacing w:before="0" w:after="0"/>
              <w:jc w:val="center"/>
            </w:pPr>
            <w:r>
              <w:t>12</w:t>
            </w:r>
          </w:p>
        </w:tc>
        <w:tc>
          <w:tcPr>
            <w:tcW w:w="3267" w:type="dxa"/>
          </w:tcPr>
          <w:p w:rsidR="00BC07AF" w:rsidRPr="00BC07AF" w:rsidRDefault="00BC07AF" w:rsidP="00746759">
            <w:pPr>
              <w:jc w:val="both"/>
            </w:pPr>
            <w:r w:rsidRPr="00BC07AF">
              <w:t>Подготовка культурно-массовых мер</w:t>
            </w:r>
            <w:r w:rsidRPr="00BC07AF">
              <w:t>о</w:t>
            </w:r>
            <w:r w:rsidRPr="00BC07AF">
              <w:t>приятий в день голосования</w:t>
            </w:r>
          </w:p>
        </w:tc>
        <w:tc>
          <w:tcPr>
            <w:tcW w:w="2163" w:type="dxa"/>
          </w:tcPr>
          <w:p w:rsidR="00BC07AF" w:rsidRPr="00BC07AF" w:rsidRDefault="00E324F4" w:rsidP="0030363A">
            <w:pPr>
              <w:spacing w:before="0" w:after="0"/>
              <w:jc w:val="both"/>
            </w:pPr>
            <w:r>
              <w:t xml:space="preserve">избиратели </w:t>
            </w:r>
            <w:r w:rsidR="00B45FF1">
              <w:t>Шипицынского</w:t>
            </w:r>
            <w:r w:rsidR="0030363A">
              <w:t xml:space="preserve"> </w:t>
            </w:r>
            <w:r>
              <w:t>сельсовета</w:t>
            </w:r>
          </w:p>
        </w:tc>
        <w:tc>
          <w:tcPr>
            <w:tcW w:w="1942" w:type="dxa"/>
          </w:tcPr>
          <w:p w:rsidR="00BC07AF" w:rsidRPr="00BC07AF" w:rsidRDefault="00E324F4" w:rsidP="00746759">
            <w:pPr>
              <w:spacing w:before="0" w:after="0"/>
              <w:jc w:val="both"/>
            </w:pPr>
            <w:r>
              <w:t>Центр села</w:t>
            </w:r>
            <w:r w:rsidR="00850544">
              <w:t>, 13.09.20</w:t>
            </w:r>
          </w:p>
        </w:tc>
        <w:tc>
          <w:tcPr>
            <w:tcW w:w="2243" w:type="dxa"/>
          </w:tcPr>
          <w:p w:rsidR="00BC07AF" w:rsidRPr="00BC07AF" w:rsidRDefault="00E324F4" w:rsidP="0030363A">
            <w:pPr>
              <w:spacing w:before="0" w:after="0"/>
              <w:jc w:val="both"/>
            </w:pPr>
            <w:r>
              <w:t>Директор МКУ «</w:t>
            </w:r>
            <w:r w:rsidR="00B812B6">
              <w:t>Шип</w:t>
            </w:r>
            <w:r w:rsidR="00B812B6">
              <w:t>и</w:t>
            </w:r>
            <w:r w:rsidR="00B812B6">
              <w:t xml:space="preserve">цынский </w:t>
            </w:r>
            <w:r w:rsidR="0030363A">
              <w:t xml:space="preserve"> МЦК</w:t>
            </w:r>
            <w:r>
              <w:t>»</w:t>
            </w:r>
          </w:p>
        </w:tc>
      </w:tr>
      <w:tr w:rsidR="000226C0" w:rsidRPr="00746759" w:rsidTr="00746759">
        <w:tc>
          <w:tcPr>
            <w:tcW w:w="523" w:type="dxa"/>
          </w:tcPr>
          <w:p w:rsidR="00BC07AF" w:rsidRPr="00BC07AF" w:rsidRDefault="0044609F" w:rsidP="00746759">
            <w:pPr>
              <w:spacing w:before="0" w:after="0"/>
              <w:jc w:val="center"/>
            </w:pPr>
            <w:r>
              <w:t>13</w:t>
            </w:r>
          </w:p>
        </w:tc>
        <w:tc>
          <w:tcPr>
            <w:tcW w:w="3267" w:type="dxa"/>
          </w:tcPr>
          <w:p w:rsidR="00BC07AF" w:rsidRPr="00BC07AF" w:rsidRDefault="00BC07AF" w:rsidP="00746759">
            <w:pPr>
              <w:jc w:val="both"/>
            </w:pPr>
            <w:r w:rsidRPr="00BC07AF">
              <w:t>Проверка г</w:t>
            </w:r>
            <w:r w:rsidRPr="00BC07AF">
              <w:t>о</w:t>
            </w:r>
            <w:r w:rsidRPr="00BC07AF">
              <w:t>товности изб</w:t>
            </w:r>
            <w:r w:rsidRPr="00BC07AF">
              <w:t>и</w:t>
            </w:r>
            <w:r w:rsidRPr="00BC07AF">
              <w:t>рательных уч</w:t>
            </w:r>
            <w:r w:rsidRPr="00BC07AF">
              <w:t>а</w:t>
            </w:r>
            <w:r w:rsidRPr="00BC07AF">
              <w:t>стков</w:t>
            </w:r>
          </w:p>
        </w:tc>
        <w:tc>
          <w:tcPr>
            <w:tcW w:w="2163" w:type="dxa"/>
          </w:tcPr>
          <w:p w:rsidR="00BC07AF" w:rsidRPr="00BC07AF" w:rsidRDefault="00BC07AF" w:rsidP="00746759">
            <w:pPr>
              <w:spacing w:before="0" w:after="0"/>
              <w:jc w:val="both"/>
            </w:pPr>
          </w:p>
        </w:tc>
        <w:tc>
          <w:tcPr>
            <w:tcW w:w="1942" w:type="dxa"/>
          </w:tcPr>
          <w:p w:rsidR="00BC07AF" w:rsidRPr="00BC07AF" w:rsidRDefault="0030363A" w:rsidP="0030363A">
            <w:pPr>
              <w:spacing w:before="0" w:after="0"/>
              <w:jc w:val="both"/>
            </w:pPr>
            <w:r>
              <w:t xml:space="preserve">Здание администрации </w:t>
            </w:r>
            <w:r w:rsidR="00B45FF1">
              <w:t>Шипицынского</w:t>
            </w:r>
            <w:r w:rsidR="00E324F4">
              <w:t xml:space="preserve"> сельсов</w:t>
            </w:r>
            <w:r w:rsidR="00E324F4">
              <w:t>е</w:t>
            </w:r>
            <w:r w:rsidR="00E324F4">
              <w:t>та</w:t>
            </w:r>
            <w:r w:rsidR="00850544">
              <w:t>, 10.09.20</w:t>
            </w:r>
          </w:p>
        </w:tc>
        <w:tc>
          <w:tcPr>
            <w:tcW w:w="2243" w:type="dxa"/>
          </w:tcPr>
          <w:p w:rsidR="00BC07AF" w:rsidRPr="00BC07AF" w:rsidRDefault="0030363A" w:rsidP="00B812B6">
            <w:pPr>
              <w:spacing w:before="0" w:after="0"/>
              <w:jc w:val="both"/>
            </w:pPr>
            <w:r>
              <w:t xml:space="preserve">Глава </w:t>
            </w:r>
            <w:r w:rsidR="00B812B6">
              <w:t>Шипицынского</w:t>
            </w:r>
            <w:r w:rsidR="00E324F4">
              <w:t xml:space="preserve"> сельсовет</w:t>
            </w:r>
            <w:r w:rsidR="00850544">
              <w:t>а</w:t>
            </w:r>
          </w:p>
        </w:tc>
      </w:tr>
      <w:tr w:rsidR="000226C0" w:rsidRPr="00746759" w:rsidTr="00746759">
        <w:tc>
          <w:tcPr>
            <w:tcW w:w="523" w:type="dxa"/>
          </w:tcPr>
          <w:p w:rsidR="00BC07AF" w:rsidRPr="00BC07AF" w:rsidRDefault="0044609F" w:rsidP="00746759">
            <w:pPr>
              <w:spacing w:before="0" w:after="0"/>
              <w:jc w:val="center"/>
            </w:pPr>
            <w:r>
              <w:t>14</w:t>
            </w:r>
          </w:p>
        </w:tc>
        <w:tc>
          <w:tcPr>
            <w:tcW w:w="3267" w:type="dxa"/>
          </w:tcPr>
          <w:p w:rsidR="00BC07AF" w:rsidRPr="00BC07AF" w:rsidRDefault="00BC07AF" w:rsidP="00746759">
            <w:pPr>
              <w:jc w:val="both"/>
            </w:pPr>
            <w:r w:rsidRPr="00BC07AF">
              <w:t>Организация подвоза избир</w:t>
            </w:r>
            <w:r w:rsidRPr="00BC07AF">
              <w:t>а</w:t>
            </w:r>
            <w:r w:rsidRPr="00BC07AF">
              <w:t>телей в день г</w:t>
            </w:r>
            <w:r w:rsidRPr="00BC07AF">
              <w:t>о</w:t>
            </w:r>
            <w:r w:rsidRPr="00BC07AF">
              <w:t>лосования</w:t>
            </w:r>
            <w:r w:rsidR="00E324F4">
              <w:t>, о</w:t>
            </w:r>
            <w:r w:rsidR="00E324F4">
              <w:t>р</w:t>
            </w:r>
            <w:r w:rsidR="00E324F4">
              <w:t>ганизация в</w:t>
            </w:r>
            <w:r w:rsidR="00E324F4">
              <w:t>ы</w:t>
            </w:r>
            <w:r w:rsidR="00E324F4">
              <w:t>боров на дому.</w:t>
            </w:r>
            <w:r w:rsidRPr="00BC07AF">
              <w:t xml:space="preserve"> </w:t>
            </w:r>
          </w:p>
        </w:tc>
        <w:tc>
          <w:tcPr>
            <w:tcW w:w="2163" w:type="dxa"/>
          </w:tcPr>
          <w:p w:rsidR="00BC07AF" w:rsidRPr="00BC07AF" w:rsidRDefault="00E324F4" w:rsidP="00746759">
            <w:pPr>
              <w:spacing w:before="0" w:after="0"/>
              <w:jc w:val="both"/>
            </w:pPr>
            <w:r>
              <w:t>маломобильные избиратели сельсовета</w:t>
            </w:r>
          </w:p>
        </w:tc>
        <w:tc>
          <w:tcPr>
            <w:tcW w:w="1942" w:type="dxa"/>
          </w:tcPr>
          <w:p w:rsidR="00BC07AF" w:rsidRPr="00BC07AF" w:rsidRDefault="00E324F4" w:rsidP="00B812B6">
            <w:pPr>
              <w:spacing w:before="0" w:after="0"/>
              <w:jc w:val="both"/>
            </w:pPr>
            <w:r>
              <w:t>Село</w:t>
            </w:r>
            <w:r w:rsidR="0030363A">
              <w:t xml:space="preserve"> </w:t>
            </w:r>
            <w:r w:rsidR="00B812B6">
              <w:t xml:space="preserve">Шипицыно,дервня Тимофеевка </w:t>
            </w:r>
            <w:r w:rsidR="00850544">
              <w:t xml:space="preserve"> 13.09.20</w:t>
            </w:r>
          </w:p>
        </w:tc>
        <w:tc>
          <w:tcPr>
            <w:tcW w:w="2243" w:type="dxa"/>
          </w:tcPr>
          <w:p w:rsidR="00BC07AF" w:rsidRPr="00BC07AF" w:rsidRDefault="00E324F4" w:rsidP="00746759">
            <w:pPr>
              <w:spacing w:before="0" w:after="0"/>
              <w:jc w:val="both"/>
            </w:pPr>
            <w:r>
              <w:t>Избирательная комиссия</w:t>
            </w:r>
          </w:p>
        </w:tc>
      </w:tr>
      <w:tr w:rsidR="000226C0" w:rsidRPr="00746759" w:rsidTr="00746759">
        <w:tc>
          <w:tcPr>
            <w:tcW w:w="523" w:type="dxa"/>
          </w:tcPr>
          <w:p w:rsidR="00BC07AF" w:rsidRPr="00BC07AF" w:rsidRDefault="00BC07AF" w:rsidP="00746759">
            <w:pPr>
              <w:spacing w:before="0" w:after="0"/>
              <w:jc w:val="center"/>
            </w:pPr>
          </w:p>
        </w:tc>
        <w:tc>
          <w:tcPr>
            <w:tcW w:w="3267" w:type="dxa"/>
          </w:tcPr>
          <w:p w:rsidR="00BC07AF" w:rsidRPr="00BC07AF" w:rsidRDefault="00BC07AF" w:rsidP="00746759">
            <w:pPr>
              <w:spacing w:before="0" w:after="0"/>
              <w:jc w:val="both"/>
            </w:pPr>
          </w:p>
        </w:tc>
        <w:tc>
          <w:tcPr>
            <w:tcW w:w="2163" w:type="dxa"/>
          </w:tcPr>
          <w:p w:rsidR="00BC07AF" w:rsidRPr="00BC07AF" w:rsidRDefault="00BC07AF" w:rsidP="00746759">
            <w:pPr>
              <w:spacing w:before="0" w:after="0"/>
              <w:jc w:val="both"/>
            </w:pPr>
          </w:p>
        </w:tc>
        <w:tc>
          <w:tcPr>
            <w:tcW w:w="1942" w:type="dxa"/>
          </w:tcPr>
          <w:p w:rsidR="00BC07AF" w:rsidRPr="00BC07AF" w:rsidRDefault="00BC07AF" w:rsidP="00746759">
            <w:pPr>
              <w:spacing w:before="0" w:after="0"/>
              <w:jc w:val="both"/>
            </w:pPr>
          </w:p>
        </w:tc>
        <w:tc>
          <w:tcPr>
            <w:tcW w:w="2243" w:type="dxa"/>
          </w:tcPr>
          <w:p w:rsidR="00BC07AF" w:rsidRPr="00BC07AF" w:rsidRDefault="00BC07AF" w:rsidP="00746759">
            <w:pPr>
              <w:spacing w:before="0" w:after="0"/>
              <w:jc w:val="both"/>
            </w:pPr>
          </w:p>
        </w:tc>
      </w:tr>
    </w:tbl>
    <w:p w:rsidR="007E3422" w:rsidRDefault="007E3422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30363A">
      <w:pPr>
        <w:spacing w:before="0" w:after="0"/>
        <w:rPr>
          <w:sz w:val="28"/>
          <w:szCs w:val="28"/>
        </w:rPr>
      </w:pPr>
    </w:p>
    <w:p w:rsidR="00FF0287" w:rsidRDefault="00FF0287" w:rsidP="0030363A">
      <w:pPr>
        <w:spacing w:before="0" w:after="0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44609F">
      <w:pPr>
        <w:pStyle w:val="3"/>
        <w:ind w:firstLine="5880"/>
        <w:jc w:val="both"/>
        <w:rPr>
          <w:b w:val="0"/>
          <w:bCs w:val="0"/>
        </w:rPr>
      </w:pPr>
      <w:r>
        <w:rPr>
          <w:b w:val="0"/>
          <w:bCs w:val="0"/>
        </w:rPr>
        <w:lastRenderedPageBreak/>
        <w:t>Утверждена</w:t>
      </w:r>
    </w:p>
    <w:p w:rsidR="0044609F" w:rsidRDefault="0044609F" w:rsidP="0044609F">
      <w:pPr>
        <w:pStyle w:val="3"/>
        <w:ind w:firstLine="5880"/>
        <w:jc w:val="both"/>
        <w:rPr>
          <w:b w:val="0"/>
          <w:bCs w:val="0"/>
        </w:rPr>
      </w:pPr>
      <w:r>
        <w:rPr>
          <w:b w:val="0"/>
          <w:bCs w:val="0"/>
        </w:rPr>
        <w:t>постановлением администрации</w:t>
      </w:r>
    </w:p>
    <w:p w:rsidR="0044609F" w:rsidRPr="00754BE2" w:rsidRDefault="0044609F" w:rsidP="0044609F">
      <w:pPr>
        <w:spacing w:before="0" w:after="0"/>
      </w:pPr>
      <w:r w:rsidRPr="0030363A">
        <w:rPr>
          <w:sz w:val="28"/>
          <w:szCs w:val="28"/>
        </w:rPr>
        <w:t xml:space="preserve">                                                                   </w:t>
      </w:r>
      <w:r w:rsidR="0030363A">
        <w:rPr>
          <w:sz w:val="28"/>
          <w:szCs w:val="28"/>
        </w:rPr>
        <w:t xml:space="preserve">                 </w:t>
      </w:r>
      <w:r w:rsidR="00B45FF1">
        <w:rPr>
          <w:sz w:val="28"/>
          <w:szCs w:val="28"/>
        </w:rPr>
        <w:t>Шипицынского</w:t>
      </w:r>
      <w:r w:rsidR="0030363A">
        <w:t xml:space="preserve"> </w:t>
      </w:r>
      <w:r>
        <w:rPr>
          <w:color w:val="000000"/>
          <w:sz w:val="28"/>
          <w:szCs w:val="28"/>
        </w:rPr>
        <w:t>сельсовета</w:t>
      </w:r>
    </w:p>
    <w:p w:rsidR="0044609F" w:rsidRDefault="0044609F" w:rsidP="0044609F">
      <w:pPr>
        <w:spacing w:before="0" w:after="0"/>
        <w:ind w:firstLine="58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Венгеровского района</w:t>
      </w:r>
    </w:p>
    <w:p w:rsidR="0044609F" w:rsidRDefault="0044609F" w:rsidP="0044609F">
      <w:pPr>
        <w:spacing w:before="0" w:after="0"/>
        <w:ind w:firstLine="58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44609F" w:rsidRDefault="0030363A" w:rsidP="0044609F">
      <w:pPr>
        <w:spacing w:before="0" w:after="0"/>
        <w:ind w:firstLine="5880"/>
        <w:jc w:val="both"/>
        <w:rPr>
          <w:color w:val="000000"/>
        </w:rPr>
      </w:pPr>
      <w:r>
        <w:rPr>
          <w:color w:val="000000"/>
          <w:sz w:val="28"/>
          <w:szCs w:val="28"/>
        </w:rPr>
        <w:t>от 13.01.2020 № 2</w:t>
      </w: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Структура предвыборного штаба </w:t>
      </w:r>
      <w:r w:rsidR="00B45FF1">
        <w:rPr>
          <w:sz w:val="28"/>
          <w:szCs w:val="28"/>
        </w:rPr>
        <w:t>Шипицынского</w:t>
      </w:r>
      <w:r w:rsidR="0030363A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 по подготовке к в</w:t>
      </w:r>
      <w:r>
        <w:rPr>
          <w:sz w:val="28"/>
          <w:szCs w:val="28"/>
        </w:rPr>
        <w:t>ы</w:t>
      </w:r>
      <w:r>
        <w:rPr>
          <w:sz w:val="28"/>
          <w:szCs w:val="28"/>
        </w:rPr>
        <w:t>борам 2020</w:t>
      </w:r>
    </w:p>
    <w:p w:rsidR="0044609F" w:rsidRDefault="0044609F" w:rsidP="007E3422">
      <w:pPr>
        <w:spacing w:before="0" w:after="0"/>
        <w:jc w:val="center"/>
        <w:rPr>
          <w:sz w:val="28"/>
          <w:szCs w:val="28"/>
        </w:rPr>
      </w:pPr>
    </w:p>
    <w:p w:rsidR="0044609F" w:rsidRDefault="0064348C" w:rsidP="007E3422">
      <w:pPr>
        <w:spacing w:before="0"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rect id="Rectangle 5" o:spid="_x0000_s1026" style="position:absolute;left:0;text-align:left;margin-left:-43.95pt;margin-top:2.6pt;width:140.15pt;height:124.3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">
            <v:textbox>
              <w:txbxContent>
                <w:p w:rsidR="0044609F" w:rsidRPr="0044609F" w:rsidRDefault="0044609F" w:rsidP="0044609F">
                  <w:pPr>
                    <w:spacing w:before="0" w:after="0"/>
                    <w:rPr>
                      <w:b/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Депутаты Совета депут</w:t>
                  </w:r>
                  <w:r w:rsidRPr="0044609F">
                    <w:rPr>
                      <w:b/>
                      <w:sz w:val="20"/>
                      <w:szCs w:val="20"/>
                    </w:rPr>
                    <w:t>а</w:t>
                  </w:r>
                  <w:r w:rsidRPr="0044609F">
                    <w:rPr>
                      <w:b/>
                      <w:sz w:val="20"/>
                      <w:szCs w:val="20"/>
                    </w:rPr>
                    <w:t xml:space="preserve">тов </w:t>
                  </w:r>
                  <w:r w:rsidR="00FF0287">
                    <w:rPr>
                      <w:b/>
                      <w:sz w:val="20"/>
                      <w:szCs w:val="20"/>
                    </w:rPr>
                    <w:t xml:space="preserve">Шипицынский </w:t>
                  </w:r>
                  <w:r w:rsidR="0030363A">
                    <w:rPr>
                      <w:b/>
                      <w:sz w:val="20"/>
                      <w:szCs w:val="20"/>
                    </w:rPr>
                    <w:t xml:space="preserve"> </w:t>
                  </w:r>
                  <w:r w:rsidRPr="0044609F">
                    <w:rPr>
                      <w:b/>
                      <w:sz w:val="20"/>
                      <w:szCs w:val="20"/>
                    </w:rPr>
                    <w:t>сел</w:t>
                  </w:r>
                  <w:r w:rsidRPr="0044609F">
                    <w:rPr>
                      <w:b/>
                      <w:sz w:val="20"/>
                      <w:szCs w:val="20"/>
                    </w:rPr>
                    <w:t>ь</w:t>
                  </w:r>
                  <w:r w:rsidRPr="0044609F">
                    <w:rPr>
                      <w:b/>
                      <w:sz w:val="20"/>
                      <w:szCs w:val="20"/>
                    </w:rPr>
                    <w:t>совет:</w:t>
                  </w:r>
                </w:p>
                <w:p w:rsidR="0044609F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Алехина Т.В.</w:t>
                  </w:r>
                </w:p>
                <w:p w:rsidR="0030363A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Булгаков В.А.</w:t>
                  </w:r>
                </w:p>
                <w:p w:rsidR="0030363A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Вылцан Ю.В.</w:t>
                  </w:r>
                </w:p>
                <w:p w:rsidR="0030363A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Иванова Л.Г</w:t>
                  </w:r>
                  <w:r w:rsidR="0030363A">
                    <w:rPr>
                      <w:sz w:val="20"/>
                      <w:szCs w:val="20"/>
                    </w:rPr>
                    <w:t>.</w:t>
                  </w:r>
                </w:p>
                <w:p w:rsidR="0030363A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Коваленко Ю.Н.</w:t>
                  </w:r>
                </w:p>
                <w:p w:rsidR="0030363A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Молдован В.В.</w:t>
                  </w:r>
                </w:p>
                <w:p w:rsidR="00FF0287" w:rsidRPr="0044609F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Пудуль А.А.</w:t>
                  </w:r>
                </w:p>
              </w:txbxContent>
            </v:textbox>
          </v:rect>
        </w:pict>
      </w:r>
    </w:p>
    <w:p w:rsidR="0044609F" w:rsidRDefault="0064348C" w:rsidP="007E3422">
      <w:pPr>
        <w:spacing w:before="0"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rect id="Rectangle 6" o:spid="_x0000_s1027" style="position:absolute;left:0;text-align:left;margin-left:369.95pt;margin-top:10.25pt;width:129.05pt;height:80.8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Лидеры общественного мнения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– </w:t>
                  </w:r>
                  <w:r w:rsidR="00FF0287">
                    <w:rPr>
                      <w:sz w:val="20"/>
                      <w:szCs w:val="20"/>
                    </w:rPr>
                    <w:t>Голубицкая В.Г</w:t>
                  </w:r>
                  <w:r>
                    <w:rPr>
                      <w:sz w:val="20"/>
                      <w:szCs w:val="20"/>
                    </w:rPr>
                    <w:t>,</w:t>
                  </w:r>
                </w:p>
                <w:p w:rsidR="0044609F" w:rsidRDefault="001B2B7A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- </w:t>
                  </w:r>
                  <w:r w:rsidR="00FF0287">
                    <w:rPr>
                      <w:sz w:val="20"/>
                      <w:szCs w:val="20"/>
                    </w:rPr>
                    <w:t>Пиневич В.М</w:t>
                  </w:r>
                  <w:r w:rsidR="005004AA">
                    <w:rPr>
                      <w:sz w:val="20"/>
                      <w:szCs w:val="20"/>
                    </w:rPr>
                    <w:t>.</w:t>
                  </w:r>
                  <w:r w:rsidR="0044609F">
                    <w:rPr>
                      <w:sz w:val="20"/>
                      <w:szCs w:val="20"/>
                    </w:rPr>
                    <w:t>,</w:t>
                  </w:r>
                </w:p>
                <w:p w:rsidR="005004AA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-</w:t>
                  </w:r>
                  <w:r w:rsidR="00FF0287">
                    <w:rPr>
                      <w:sz w:val="20"/>
                      <w:szCs w:val="20"/>
                    </w:rPr>
                    <w:t xml:space="preserve"> Демешко Е.Н</w:t>
                  </w:r>
                  <w:r w:rsidR="001B2B7A">
                    <w:rPr>
                      <w:sz w:val="20"/>
                      <w:szCs w:val="20"/>
                    </w:rPr>
                    <w:t>.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Rectangle 2" o:spid="_x0000_s1028" style="position:absolute;left:0;text-align:left;margin-left:124.7pt;margin-top:4.15pt;width:218.05pt;height:23.1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">
            <v:textbox>
              <w:txbxContent>
                <w:p w:rsidR="0044609F" w:rsidRPr="0044609F" w:rsidRDefault="0044609F" w:rsidP="0044609F">
                  <w:pPr>
                    <w:spacing w:before="0" w:after="0"/>
                    <w:rPr>
                      <w:b/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Избирательный штаб</w:t>
                  </w:r>
                  <w:bookmarkStart w:id="1" w:name="_GoBack"/>
                  <w:bookmarkEnd w:id="1"/>
                  <w:r w:rsidR="00FF0287">
                    <w:rPr>
                      <w:b/>
                      <w:sz w:val="20"/>
                      <w:szCs w:val="20"/>
                    </w:rPr>
                    <w:t xml:space="preserve"> Шипицынского </w:t>
                  </w:r>
                  <w:r w:rsidRPr="0044609F">
                    <w:rPr>
                      <w:b/>
                      <w:sz w:val="20"/>
                      <w:szCs w:val="20"/>
                    </w:rPr>
                    <w:t>сел</w:t>
                  </w:r>
                  <w:r w:rsidRPr="0044609F">
                    <w:rPr>
                      <w:b/>
                      <w:sz w:val="20"/>
                      <w:szCs w:val="20"/>
                    </w:rPr>
                    <w:t>ь</w:t>
                  </w:r>
                  <w:r w:rsidRPr="0044609F">
                    <w:rPr>
                      <w:b/>
                      <w:sz w:val="20"/>
                      <w:szCs w:val="20"/>
                    </w:rPr>
                    <w:t>совета</w:t>
                  </w:r>
                </w:p>
              </w:txbxContent>
            </v:textbox>
          </v:rect>
        </w:pict>
      </w:r>
    </w:p>
    <w:p w:rsidR="0044609F" w:rsidRDefault="0064348C" w:rsidP="007E3422">
      <w:pPr>
        <w:spacing w:before="0"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AutoShape 13" o:spid="_x0000_s1048" type="#_x0000_t67" style="position:absolute;left:0;text-align:left;margin-left:226.9pt;margin-top:11.15pt;width:14pt;height:19.7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">
            <v:textbox style="layout-flow:vertical-ideographic"/>
          </v:shape>
        </w:pict>
      </w:r>
    </w:p>
    <w:p w:rsidR="0044609F" w:rsidRDefault="0064348C" w:rsidP="007E3422">
      <w:pPr>
        <w:spacing w:before="0"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rect id="Rectangle 3" o:spid="_x0000_s1029" style="position:absolute;left:0;text-align:left;margin-left:124.7pt;margin-top:14.75pt;width:218.05pt;height:44.1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Руководитель штаба</w:t>
                  </w:r>
                  <w:r>
                    <w:rPr>
                      <w:sz w:val="20"/>
                      <w:szCs w:val="20"/>
                    </w:rPr>
                    <w:t xml:space="preserve"> –</w:t>
                  </w:r>
                  <w:r w:rsidR="00FF0287">
                    <w:rPr>
                      <w:sz w:val="20"/>
                      <w:szCs w:val="20"/>
                    </w:rPr>
                    <w:t>Якобчук Л.П.- глава Шипицынского</w:t>
                  </w:r>
                  <w:r>
                    <w:rPr>
                      <w:sz w:val="20"/>
                      <w:szCs w:val="20"/>
                    </w:rPr>
                    <w:t xml:space="preserve"> сельсовета,</w:t>
                  </w:r>
                </w:p>
                <w:p w:rsidR="0044609F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8(383)69422274</w:t>
                  </w:r>
                  <w:r w:rsidR="0044609F">
                    <w:rPr>
                      <w:sz w:val="20"/>
                      <w:szCs w:val="20"/>
                    </w:rPr>
                    <w:t>, +7 9</w:t>
                  </w:r>
                  <w:r>
                    <w:rPr>
                      <w:sz w:val="20"/>
                      <w:szCs w:val="20"/>
                    </w:rPr>
                    <w:t>237056415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44609F" w:rsidRPr="00CB234F" w:rsidRDefault="0064348C" w:rsidP="007E3422">
      <w:pPr>
        <w:spacing w:before="0" w:after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AutoShape 19" o:spid="_x0000_s1047" type="#_x0000_t67" style="position:absolute;left:0;text-align:left;margin-left:459.2pt;margin-top:143.95pt;width:14pt;height:24.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 id="AutoShape 23" o:spid="_x0000_s1046" type="#_x0000_t67" style="position:absolute;left:0;text-align:left;margin-left:369.95pt;margin-top:143.95pt;width:14pt;height:24.5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 id="AutoShape 21" o:spid="_x0000_s1045" type="#_x0000_t67" style="position:absolute;left:0;text-align:left;margin-left:276.25pt;margin-top:143.95pt;width:14pt;height:24.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 id="AutoShape 20" o:spid="_x0000_s1044" type="#_x0000_t67" style="position:absolute;left:0;text-align:left;margin-left:173pt;margin-top:143.95pt;width:14pt;height:24.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 id="AutoShape 22" o:spid="_x0000_s1043" type="#_x0000_t67" style="position:absolute;left:0;text-align:left;margin-left:76.55pt;margin-top:143.95pt;width:14pt;height:24.5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 id="AutoShape 18" o:spid="_x0000_s1042" type="#_x0000_t67" style="position:absolute;left:0;text-align:left;margin-left:-25.6pt;margin-top:143.95pt;width:14pt;height:24.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AutoShape 24" o:spid="_x0000_s1041" type="#_x0000_t66" style="position:absolute;left:0;text-align:left;margin-left:96.2pt;margin-top:15.15pt;width:28.5pt;height:15.6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"/>
        </w:pict>
      </w:r>
      <w:r>
        <w:rPr>
          <w:noProof/>
          <w:sz w:val="28"/>
          <w:szCs w:val="28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AutoShape 25" o:spid="_x0000_s1040" type="#_x0000_t13" style="position:absolute;left:0;text-align:left;margin-left:342.75pt;margin-top:10.85pt;width:27.2pt;height:15.6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"/>
        </w:pict>
      </w:r>
      <w:r>
        <w:rPr>
          <w:noProof/>
          <w:sz w:val="28"/>
          <w:szCs w:val="28"/>
        </w:rPr>
        <w:pict>
          <v:rect id="Rectangle 17" o:spid="_x0000_s1039" style="position:absolute;left:0;text-align:left;margin-left:-25.6pt;margin-top:126.35pt;width:498.8pt;height:17.6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"/>
        </w:pict>
      </w:r>
      <w:r>
        <w:rPr>
          <w:noProof/>
          <w:sz w:val="28"/>
          <w:szCs w:val="28"/>
        </w:rPr>
        <w:pict>
          <v:rect id="Rectangle 12" o:spid="_x0000_s1030" style="position:absolute;left:0;text-align:left;margin-left:422.9pt;margin-top:168.45pt;width:83.15pt;height:110.05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Ответстве</w:t>
                  </w:r>
                  <w:r>
                    <w:rPr>
                      <w:b/>
                      <w:sz w:val="20"/>
                      <w:szCs w:val="20"/>
                    </w:rPr>
                    <w:t>н</w:t>
                  </w:r>
                  <w:r>
                    <w:rPr>
                      <w:b/>
                      <w:sz w:val="20"/>
                      <w:szCs w:val="20"/>
                    </w:rPr>
                    <w:t>ный секретарь</w:t>
                  </w:r>
                  <w:r w:rsidR="001F278D">
                    <w:rPr>
                      <w:sz w:val="20"/>
                      <w:szCs w:val="20"/>
                    </w:rPr>
                    <w:t xml:space="preserve"> Абросимова Л.В.</w:t>
                  </w:r>
                  <w:r w:rsidR="0030363A">
                    <w:rPr>
                      <w:sz w:val="20"/>
                      <w:szCs w:val="20"/>
                    </w:rPr>
                    <w:t>.</w:t>
                  </w:r>
                </w:p>
                <w:p w:rsidR="0044609F" w:rsidRDefault="001F278D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8(383)6942274</w:t>
                  </w:r>
                  <w:r w:rsidR="0044609F">
                    <w:rPr>
                      <w:sz w:val="20"/>
                      <w:szCs w:val="20"/>
                    </w:rPr>
                    <w:t>, +7 9</w:t>
                  </w:r>
                  <w:r>
                    <w:rPr>
                      <w:sz w:val="20"/>
                      <w:szCs w:val="20"/>
                    </w:rPr>
                    <w:t>231258784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Rectangle 11" o:spid="_x0000_s1031" style="position:absolute;left:0;text-align:left;margin-left:332.6pt;margin-top:168.45pt;width:83.15pt;height:110.0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 xml:space="preserve">Руководитель работы с </w:t>
                  </w:r>
                  <w:r w:rsidR="001F278D">
                    <w:rPr>
                      <w:b/>
                      <w:sz w:val="20"/>
                      <w:szCs w:val="20"/>
                    </w:rPr>
                    <w:t>пе</w:t>
                  </w:r>
                  <w:r w:rsidR="001F278D">
                    <w:rPr>
                      <w:b/>
                      <w:sz w:val="20"/>
                      <w:szCs w:val="20"/>
                    </w:rPr>
                    <w:t>н</w:t>
                  </w:r>
                  <w:r w:rsidR="001F278D">
                    <w:rPr>
                      <w:b/>
                      <w:sz w:val="20"/>
                      <w:szCs w:val="20"/>
                    </w:rPr>
                    <w:t>сионерами</w:t>
                  </w:r>
                  <w:r>
                    <w:rPr>
                      <w:sz w:val="20"/>
                      <w:szCs w:val="20"/>
                    </w:rPr>
                    <w:t xml:space="preserve"> – </w:t>
                  </w:r>
                  <w:r w:rsidR="001F278D">
                    <w:rPr>
                      <w:sz w:val="20"/>
                      <w:szCs w:val="20"/>
                    </w:rPr>
                    <w:t>Голубицкая В.Г.</w:t>
                  </w:r>
                  <w:r w:rsidR="0030363A">
                    <w:rPr>
                      <w:sz w:val="20"/>
                      <w:szCs w:val="20"/>
                    </w:rPr>
                    <w:t>.</w:t>
                  </w:r>
                </w:p>
                <w:p w:rsidR="0044609F" w:rsidRDefault="001F278D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8(383)6942224</w:t>
                  </w:r>
                  <w:r w:rsidR="0044609F">
                    <w:rPr>
                      <w:sz w:val="20"/>
                      <w:szCs w:val="20"/>
                    </w:rPr>
                    <w:t>, +7 9</w:t>
                  </w:r>
                  <w:r>
                    <w:rPr>
                      <w:sz w:val="20"/>
                      <w:szCs w:val="20"/>
                    </w:rPr>
                    <w:t>231127599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Rectangle 10" o:spid="_x0000_s1032" style="position:absolute;left:0;text-align:left;margin-left:240.9pt;margin-top:168.45pt;width:83.15pt;height:110.0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 xml:space="preserve">Руководитель работы с </w:t>
                  </w:r>
                  <w:r>
                    <w:rPr>
                      <w:b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sz w:val="20"/>
                      <w:szCs w:val="20"/>
                    </w:rPr>
                    <w:t>б</w:t>
                  </w:r>
                  <w:r>
                    <w:rPr>
                      <w:b/>
                      <w:sz w:val="20"/>
                      <w:szCs w:val="20"/>
                    </w:rPr>
                    <w:t>щественными организаци</w:t>
                  </w:r>
                  <w:r>
                    <w:rPr>
                      <w:b/>
                      <w:sz w:val="20"/>
                      <w:szCs w:val="20"/>
                    </w:rPr>
                    <w:t>я</w:t>
                  </w:r>
                  <w:r>
                    <w:rPr>
                      <w:b/>
                      <w:sz w:val="20"/>
                      <w:szCs w:val="20"/>
                    </w:rPr>
                    <w:t>ми</w:t>
                  </w:r>
                  <w:r>
                    <w:rPr>
                      <w:sz w:val="20"/>
                      <w:szCs w:val="20"/>
                    </w:rPr>
                    <w:t xml:space="preserve"> –</w:t>
                  </w:r>
                  <w:r w:rsidR="00FF0287">
                    <w:rPr>
                      <w:sz w:val="20"/>
                      <w:szCs w:val="20"/>
                    </w:rPr>
                    <w:t xml:space="preserve"> Дорофе</w:t>
                  </w:r>
                  <w:r w:rsidR="00FF0287">
                    <w:rPr>
                      <w:sz w:val="20"/>
                      <w:szCs w:val="20"/>
                    </w:rPr>
                    <w:t>е</w:t>
                  </w:r>
                  <w:r w:rsidR="00FF0287">
                    <w:rPr>
                      <w:sz w:val="20"/>
                      <w:szCs w:val="20"/>
                    </w:rPr>
                    <w:t>ва С.С.</w:t>
                  </w:r>
                  <w:r>
                    <w:rPr>
                      <w:sz w:val="20"/>
                      <w:szCs w:val="20"/>
                    </w:rPr>
                    <w:t>.</w:t>
                  </w:r>
                </w:p>
                <w:p w:rsidR="0044609F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Тел. </w:t>
                  </w:r>
                  <w:r w:rsidR="004160F3">
                    <w:rPr>
                      <w:sz w:val="20"/>
                      <w:szCs w:val="20"/>
                    </w:rPr>
                    <w:t xml:space="preserve"> +7 </w:t>
                  </w:r>
                  <w:r>
                    <w:rPr>
                      <w:sz w:val="20"/>
                      <w:szCs w:val="20"/>
                    </w:rPr>
                    <w:t>9237067854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Rectangle 7" o:spid="_x0000_s1033" style="position:absolute;left:0;text-align:left;margin-left:-65.05pt;margin-top:168.45pt;width:83.15pt;height:110.0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Руководитель работы с сел</w:t>
                  </w:r>
                  <w:r w:rsidRPr="0044609F">
                    <w:rPr>
                      <w:b/>
                      <w:sz w:val="20"/>
                      <w:szCs w:val="20"/>
                    </w:rPr>
                    <w:t>ь</w:t>
                  </w:r>
                  <w:r w:rsidRPr="0044609F">
                    <w:rPr>
                      <w:b/>
                      <w:sz w:val="20"/>
                      <w:szCs w:val="20"/>
                    </w:rPr>
                    <w:t>хозпредпри</w:t>
                  </w:r>
                  <w:r w:rsidRPr="0044609F">
                    <w:rPr>
                      <w:b/>
                      <w:sz w:val="20"/>
                      <w:szCs w:val="20"/>
                    </w:rPr>
                    <w:t>я</w:t>
                  </w:r>
                  <w:r w:rsidRPr="0044609F">
                    <w:rPr>
                      <w:b/>
                      <w:sz w:val="20"/>
                      <w:szCs w:val="20"/>
                    </w:rPr>
                    <w:t>тием</w:t>
                  </w:r>
                  <w:r w:rsidR="00FF0287">
                    <w:rPr>
                      <w:sz w:val="20"/>
                      <w:szCs w:val="20"/>
                    </w:rPr>
                    <w:t xml:space="preserve"> – Яко</w:t>
                  </w:r>
                  <w:r w:rsidR="00FF0287">
                    <w:rPr>
                      <w:sz w:val="20"/>
                      <w:szCs w:val="20"/>
                    </w:rPr>
                    <w:t>б</w:t>
                  </w:r>
                  <w:r w:rsidR="00FF0287">
                    <w:rPr>
                      <w:sz w:val="20"/>
                      <w:szCs w:val="20"/>
                    </w:rPr>
                    <w:t>чук Н.И</w:t>
                  </w:r>
                </w:p>
                <w:p w:rsidR="0044609F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8(383)6942200</w:t>
                  </w:r>
                  <w:r w:rsidR="0044609F">
                    <w:rPr>
                      <w:sz w:val="20"/>
                      <w:szCs w:val="20"/>
                    </w:rPr>
                    <w:t>, +7 9</w:t>
                  </w:r>
                  <w:r>
                    <w:rPr>
                      <w:sz w:val="20"/>
                      <w:szCs w:val="20"/>
                    </w:rPr>
                    <w:t>237071662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Rectangle 8" o:spid="_x0000_s1034" style="position:absolute;left:0;text-align:left;margin-left:37.8pt;margin-top:168.45pt;width:83.15pt;height:110.0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Руководитель работы с с</w:t>
                  </w:r>
                  <w:r>
                    <w:rPr>
                      <w:b/>
                      <w:sz w:val="20"/>
                      <w:szCs w:val="20"/>
                    </w:rPr>
                    <w:t>о</w:t>
                  </w:r>
                  <w:r>
                    <w:rPr>
                      <w:b/>
                      <w:sz w:val="20"/>
                      <w:szCs w:val="20"/>
                    </w:rPr>
                    <w:t>циальными учреждениями</w:t>
                  </w:r>
                  <w:r>
                    <w:rPr>
                      <w:sz w:val="20"/>
                      <w:szCs w:val="20"/>
                    </w:rPr>
                    <w:t xml:space="preserve"> – </w:t>
                  </w:r>
                  <w:r w:rsidR="004160F3">
                    <w:rPr>
                      <w:sz w:val="20"/>
                      <w:szCs w:val="20"/>
                    </w:rPr>
                    <w:t>Щербинина Т.В.</w:t>
                  </w:r>
                </w:p>
                <w:p w:rsidR="0044609F" w:rsidRDefault="004160F3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8(383)6933268, +7 9231130844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rect id="Rectangle 9" o:spid="_x0000_s1035" style="position:absolute;left:0;text-align:left;margin-left:137.65pt;margin-top:168.45pt;width:83.15pt;height:110.0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 xml:space="preserve">Руководитель работы с </w:t>
                  </w:r>
                  <w:r>
                    <w:rPr>
                      <w:b/>
                      <w:sz w:val="20"/>
                      <w:szCs w:val="20"/>
                    </w:rPr>
                    <w:t>деп</w:t>
                  </w:r>
                  <w:r>
                    <w:rPr>
                      <w:b/>
                      <w:sz w:val="20"/>
                      <w:szCs w:val="20"/>
                    </w:rPr>
                    <w:t>у</w:t>
                  </w:r>
                  <w:r>
                    <w:rPr>
                      <w:b/>
                      <w:sz w:val="20"/>
                      <w:szCs w:val="20"/>
                    </w:rPr>
                    <w:t xml:space="preserve">татами </w:t>
                  </w:r>
                  <w:r>
                    <w:rPr>
                      <w:sz w:val="20"/>
                      <w:szCs w:val="20"/>
                    </w:rPr>
                    <w:t xml:space="preserve">– </w:t>
                  </w:r>
                  <w:r w:rsidR="00FF0287">
                    <w:rPr>
                      <w:sz w:val="20"/>
                      <w:szCs w:val="20"/>
                    </w:rPr>
                    <w:t>П</w:t>
                  </w:r>
                  <w:r w:rsidR="00FF0287">
                    <w:rPr>
                      <w:sz w:val="20"/>
                      <w:szCs w:val="20"/>
                    </w:rPr>
                    <w:t>и</w:t>
                  </w:r>
                  <w:r w:rsidR="00FF0287">
                    <w:rPr>
                      <w:sz w:val="20"/>
                      <w:szCs w:val="20"/>
                    </w:rPr>
                    <w:t>невич В.М</w:t>
                  </w:r>
                  <w:r w:rsidR="004160F3">
                    <w:rPr>
                      <w:sz w:val="20"/>
                      <w:szCs w:val="20"/>
                    </w:rPr>
                    <w:t>.</w:t>
                  </w:r>
                </w:p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</w:t>
                  </w:r>
                  <w:r w:rsidR="00FF0287">
                    <w:rPr>
                      <w:sz w:val="20"/>
                      <w:szCs w:val="20"/>
                    </w:rPr>
                    <w:t>6942246</w:t>
                  </w:r>
                  <w:r>
                    <w:rPr>
                      <w:sz w:val="20"/>
                      <w:szCs w:val="20"/>
                    </w:rPr>
                    <w:t>, +7 9</w:t>
                  </w:r>
                  <w:r w:rsidR="001F278D">
                    <w:rPr>
                      <w:sz w:val="20"/>
                      <w:szCs w:val="20"/>
                    </w:rPr>
                    <w:t>231251650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8"/>
          <w:szCs w:val="28"/>
        </w:rPr>
        <w:pict>
          <v:shape id="AutoShape 15" o:spid="_x0000_s1038" type="#_x0000_t67" style="position:absolute;left:0;text-align:left;margin-left:226.9pt;margin-top:106.65pt;width:14pt;height:19.7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shape id="AutoShape 14" o:spid="_x0000_s1037" type="#_x0000_t67" style="position:absolute;left:0;text-align:left;margin-left:226.9pt;margin-top:42.8pt;width:14pt;height:19.7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">
            <v:textbox style="layout-flow:vertical-ideographic"/>
          </v:shape>
        </w:pict>
      </w:r>
      <w:r>
        <w:rPr>
          <w:noProof/>
          <w:sz w:val="28"/>
          <w:szCs w:val="28"/>
        </w:rPr>
        <w:pict>
          <v:rect id="Rectangle 4" o:spid="_x0000_s1036" style="position:absolute;left:0;text-align:left;margin-left:124.7pt;margin-top:62.5pt;width:218.05pt;height:44.1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">
            <v:textbox>
              <w:txbxContent>
                <w:p w:rsid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 w:rsidRPr="0044609F">
                    <w:rPr>
                      <w:b/>
                      <w:sz w:val="20"/>
                      <w:szCs w:val="20"/>
                    </w:rPr>
                    <w:t>Заместитель руководитель штаба</w:t>
                  </w:r>
                  <w:r>
                    <w:rPr>
                      <w:sz w:val="20"/>
                      <w:szCs w:val="20"/>
                    </w:rPr>
                    <w:t xml:space="preserve"> – </w:t>
                  </w:r>
                  <w:r w:rsidR="00FF0287">
                    <w:rPr>
                      <w:sz w:val="20"/>
                      <w:szCs w:val="20"/>
                    </w:rPr>
                    <w:t>Рожкова А.В</w:t>
                  </w:r>
                  <w:r w:rsidR="0030363A">
                    <w:rPr>
                      <w:sz w:val="20"/>
                      <w:szCs w:val="20"/>
                    </w:rPr>
                    <w:t>.</w:t>
                  </w:r>
                </w:p>
                <w:p w:rsidR="0044609F" w:rsidRDefault="00FF0287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Тел. 8(383)6942274, +7 9237071633</w:t>
                  </w:r>
                </w:p>
                <w:p w:rsidR="0044609F" w:rsidRPr="0044609F" w:rsidRDefault="0044609F" w:rsidP="0044609F">
                  <w:pPr>
                    <w:spacing w:before="0" w:after="0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sectPr w:rsidR="0044609F" w:rsidRPr="00CB234F" w:rsidSect="00AF1D40">
      <w:pgSz w:w="11907" w:h="16840" w:code="9"/>
      <w:pgMar w:top="1134" w:right="567" w:bottom="1134" w:left="1418" w:header="720" w:footer="72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6C6A" w:rsidRDefault="00D66C6A">
      <w:r>
        <w:separator/>
      </w:r>
    </w:p>
  </w:endnote>
  <w:endnote w:type="continuationSeparator" w:id="0">
    <w:p w:rsidR="00D66C6A" w:rsidRDefault="00D66C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6C6A" w:rsidRDefault="00D66C6A">
      <w:r>
        <w:separator/>
      </w:r>
    </w:p>
  </w:footnote>
  <w:footnote w:type="continuationSeparator" w:id="0">
    <w:p w:rsidR="00D66C6A" w:rsidRDefault="00D66C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6"/>
    <w:lvl w:ilvl="0">
      <w:start w:val="1"/>
      <w:numFmt w:val="bullet"/>
      <w:lvlText w:val="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">
    <w:nsid w:val="00000002"/>
    <w:multiLevelType w:val="singleLevel"/>
    <w:tmpl w:val="00000002"/>
    <w:name w:val="WW8Num7"/>
    <w:lvl w:ilvl="0">
      <w:start w:val="1"/>
      <w:numFmt w:val="bullet"/>
      <w:lvlText w:val="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8"/>
    <w:lvl w:ilvl="0">
      <w:start w:val="1"/>
      <w:numFmt w:val="bullet"/>
      <w:lvlText w:val="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3">
    <w:nsid w:val="2CAD2AF8"/>
    <w:multiLevelType w:val="hybridMultilevel"/>
    <w:tmpl w:val="7422C5F0"/>
    <w:lvl w:ilvl="0" w:tplc="D1AAFE24">
      <w:start w:val="1"/>
      <w:numFmt w:val="decimal"/>
      <w:lvlText w:val="%1."/>
      <w:lvlJc w:val="left"/>
      <w:pPr>
        <w:ind w:left="1311" w:hanging="88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autoHyphenation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5E57E9"/>
    <w:rsid w:val="00000169"/>
    <w:rsid w:val="00000DFB"/>
    <w:rsid w:val="0000337F"/>
    <w:rsid w:val="00004D02"/>
    <w:rsid w:val="0000576D"/>
    <w:rsid w:val="00013CEE"/>
    <w:rsid w:val="00017F3B"/>
    <w:rsid w:val="000226C0"/>
    <w:rsid w:val="0002393E"/>
    <w:rsid w:val="0003051F"/>
    <w:rsid w:val="00032245"/>
    <w:rsid w:val="00036994"/>
    <w:rsid w:val="00036EE5"/>
    <w:rsid w:val="000373CD"/>
    <w:rsid w:val="0003799E"/>
    <w:rsid w:val="000410EF"/>
    <w:rsid w:val="00042EE2"/>
    <w:rsid w:val="000447DF"/>
    <w:rsid w:val="00044DA1"/>
    <w:rsid w:val="000451FF"/>
    <w:rsid w:val="00045B62"/>
    <w:rsid w:val="00047B9B"/>
    <w:rsid w:val="00053ED4"/>
    <w:rsid w:val="00054A85"/>
    <w:rsid w:val="00054EA4"/>
    <w:rsid w:val="00060947"/>
    <w:rsid w:val="000653CC"/>
    <w:rsid w:val="0006683E"/>
    <w:rsid w:val="000672C1"/>
    <w:rsid w:val="0006799E"/>
    <w:rsid w:val="00073C23"/>
    <w:rsid w:val="00073E5B"/>
    <w:rsid w:val="00074F67"/>
    <w:rsid w:val="000764DE"/>
    <w:rsid w:val="000775E6"/>
    <w:rsid w:val="00077F70"/>
    <w:rsid w:val="0008087A"/>
    <w:rsid w:val="00085C44"/>
    <w:rsid w:val="00091674"/>
    <w:rsid w:val="00091E2E"/>
    <w:rsid w:val="0009518E"/>
    <w:rsid w:val="000A2231"/>
    <w:rsid w:val="000A4EB8"/>
    <w:rsid w:val="000A7C41"/>
    <w:rsid w:val="000B0212"/>
    <w:rsid w:val="000B3572"/>
    <w:rsid w:val="000B59C2"/>
    <w:rsid w:val="000B6167"/>
    <w:rsid w:val="000B793F"/>
    <w:rsid w:val="000C0E08"/>
    <w:rsid w:val="000C26D8"/>
    <w:rsid w:val="000C5A02"/>
    <w:rsid w:val="000C7140"/>
    <w:rsid w:val="000C7FD5"/>
    <w:rsid w:val="000D1745"/>
    <w:rsid w:val="000D3449"/>
    <w:rsid w:val="000E1E30"/>
    <w:rsid w:val="000E3BC1"/>
    <w:rsid w:val="000E4557"/>
    <w:rsid w:val="000E4C67"/>
    <w:rsid w:val="000E7E9B"/>
    <w:rsid w:val="000F0868"/>
    <w:rsid w:val="000F1A8D"/>
    <w:rsid w:val="000F1EC8"/>
    <w:rsid w:val="000F255B"/>
    <w:rsid w:val="000F34D2"/>
    <w:rsid w:val="000F49C9"/>
    <w:rsid w:val="000F50E2"/>
    <w:rsid w:val="000F50E3"/>
    <w:rsid w:val="000F5183"/>
    <w:rsid w:val="000F671B"/>
    <w:rsid w:val="000F6BEA"/>
    <w:rsid w:val="000F75A7"/>
    <w:rsid w:val="000F7654"/>
    <w:rsid w:val="00100BF0"/>
    <w:rsid w:val="001015D0"/>
    <w:rsid w:val="001079CF"/>
    <w:rsid w:val="00110326"/>
    <w:rsid w:val="001103D0"/>
    <w:rsid w:val="001150E4"/>
    <w:rsid w:val="00116A37"/>
    <w:rsid w:val="00116C15"/>
    <w:rsid w:val="001245EC"/>
    <w:rsid w:val="00126D0F"/>
    <w:rsid w:val="0012735A"/>
    <w:rsid w:val="001309DF"/>
    <w:rsid w:val="00130E8C"/>
    <w:rsid w:val="00131348"/>
    <w:rsid w:val="0013399A"/>
    <w:rsid w:val="00134A56"/>
    <w:rsid w:val="00134B30"/>
    <w:rsid w:val="00134E79"/>
    <w:rsid w:val="00134FC0"/>
    <w:rsid w:val="001366DF"/>
    <w:rsid w:val="00137821"/>
    <w:rsid w:val="00140166"/>
    <w:rsid w:val="00140CBA"/>
    <w:rsid w:val="00141E1C"/>
    <w:rsid w:val="00142C8B"/>
    <w:rsid w:val="00147EF9"/>
    <w:rsid w:val="00151AE3"/>
    <w:rsid w:val="00153A90"/>
    <w:rsid w:val="00154CCF"/>
    <w:rsid w:val="00156A2A"/>
    <w:rsid w:val="0015759C"/>
    <w:rsid w:val="00161C2F"/>
    <w:rsid w:val="00163C40"/>
    <w:rsid w:val="001648B8"/>
    <w:rsid w:val="001649AD"/>
    <w:rsid w:val="001661A0"/>
    <w:rsid w:val="001665D8"/>
    <w:rsid w:val="001667B5"/>
    <w:rsid w:val="00167974"/>
    <w:rsid w:val="00173A08"/>
    <w:rsid w:val="001747B6"/>
    <w:rsid w:val="00175BC6"/>
    <w:rsid w:val="00176992"/>
    <w:rsid w:val="00177436"/>
    <w:rsid w:val="00181E8C"/>
    <w:rsid w:val="001833A3"/>
    <w:rsid w:val="001842C0"/>
    <w:rsid w:val="001855C7"/>
    <w:rsid w:val="001866F0"/>
    <w:rsid w:val="0018770D"/>
    <w:rsid w:val="00190832"/>
    <w:rsid w:val="001929B0"/>
    <w:rsid w:val="001929D5"/>
    <w:rsid w:val="00192EFC"/>
    <w:rsid w:val="001942C9"/>
    <w:rsid w:val="00197E84"/>
    <w:rsid w:val="001A2B56"/>
    <w:rsid w:val="001A3117"/>
    <w:rsid w:val="001A39C3"/>
    <w:rsid w:val="001A618E"/>
    <w:rsid w:val="001A6481"/>
    <w:rsid w:val="001B1AC0"/>
    <w:rsid w:val="001B1C12"/>
    <w:rsid w:val="001B207C"/>
    <w:rsid w:val="001B2B7A"/>
    <w:rsid w:val="001B3B26"/>
    <w:rsid w:val="001B7114"/>
    <w:rsid w:val="001B7D2E"/>
    <w:rsid w:val="001C2289"/>
    <w:rsid w:val="001C2B38"/>
    <w:rsid w:val="001C3BE4"/>
    <w:rsid w:val="001C427A"/>
    <w:rsid w:val="001C4DA4"/>
    <w:rsid w:val="001C5AB3"/>
    <w:rsid w:val="001C6FED"/>
    <w:rsid w:val="001C7723"/>
    <w:rsid w:val="001D0858"/>
    <w:rsid w:val="001D0A17"/>
    <w:rsid w:val="001D2A4A"/>
    <w:rsid w:val="001D4453"/>
    <w:rsid w:val="001D6BE8"/>
    <w:rsid w:val="001E2D25"/>
    <w:rsid w:val="001E31D7"/>
    <w:rsid w:val="001E37A4"/>
    <w:rsid w:val="001E568C"/>
    <w:rsid w:val="001E711F"/>
    <w:rsid w:val="001F278D"/>
    <w:rsid w:val="001F3703"/>
    <w:rsid w:val="001F581E"/>
    <w:rsid w:val="001F61B9"/>
    <w:rsid w:val="00202273"/>
    <w:rsid w:val="00202749"/>
    <w:rsid w:val="0020291D"/>
    <w:rsid w:val="002036DC"/>
    <w:rsid w:val="0020493D"/>
    <w:rsid w:val="002054A1"/>
    <w:rsid w:val="002068FE"/>
    <w:rsid w:val="00210064"/>
    <w:rsid w:val="00214BE3"/>
    <w:rsid w:val="00214D5B"/>
    <w:rsid w:val="00215092"/>
    <w:rsid w:val="0021567F"/>
    <w:rsid w:val="0022096C"/>
    <w:rsid w:val="00222B5A"/>
    <w:rsid w:val="0022428E"/>
    <w:rsid w:val="00224C99"/>
    <w:rsid w:val="00227D52"/>
    <w:rsid w:val="00232E83"/>
    <w:rsid w:val="00232ED3"/>
    <w:rsid w:val="00234683"/>
    <w:rsid w:val="00241202"/>
    <w:rsid w:val="002419D2"/>
    <w:rsid w:val="00241AF5"/>
    <w:rsid w:val="00251B75"/>
    <w:rsid w:val="00253183"/>
    <w:rsid w:val="00255BD2"/>
    <w:rsid w:val="00257F68"/>
    <w:rsid w:val="002603D4"/>
    <w:rsid w:val="002616F8"/>
    <w:rsid w:val="00262911"/>
    <w:rsid w:val="00266599"/>
    <w:rsid w:val="0027050D"/>
    <w:rsid w:val="00270DA4"/>
    <w:rsid w:val="002725E5"/>
    <w:rsid w:val="002725EA"/>
    <w:rsid w:val="002733C3"/>
    <w:rsid w:val="002745AC"/>
    <w:rsid w:val="00274989"/>
    <w:rsid w:val="00275F18"/>
    <w:rsid w:val="00282A45"/>
    <w:rsid w:val="00282E38"/>
    <w:rsid w:val="0028418A"/>
    <w:rsid w:val="00284F46"/>
    <w:rsid w:val="0029010F"/>
    <w:rsid w:val="0029266D"/>
    <w:rsid w:val="0029522C"/>
    <w:rsid w:val="0029524E"/>
    <w:rsid w:val="002957D1"/>
    <w:rsid w:val="00295CC7"/>
    <w:rsid w:val="002A05C1"/>
    <w:rsid w:val="002A30EA"/>
    <w:rsid w:val="002A4985"/>
    <w:rsid w:val="002A4FCA"/>
    <w:rsid w:val="002A6FF9"/>
    <w:rsid w:val="002B05E4"/>
    <w:rsid w:val="002B173F"/>
    <w:rsid w:val="002B5B85"/>
    <w:rsid w:val="002B6347"/>
    <w:rsid w:val="002B7E67"/>
    <w:rsid w:val="002B7FC5"/>
    <w:rsid w:val="002C0615"/>
    <w:rsid w:val="002C58D2"/>
    <w:rsid w:val="002C6262"/>
    <w:rsid w:val="002C6787"/>
    <w:rsid w:val="002D1EB3"/>
    <w:rsid w:val="002D6056"/>
    <w:rsid w:val="002E5896"/>
    <w:rsid w:val="002E7A69"/>
    <w:rsid w:val="002E7CF9"/>
    <w:rsid w:val="002F0A04"/>
    <w:rsid w:val="002F156E"/>
    <w:rsid w:val="002F5436"/>
    <w:rsid w:val="003002CB"/>
    <w:rsid w:val="00302160"/>
    <w:rsid w:val="00302A45"/>
    <w:rsid w:val="0030363A"/>
    <w:rsid w:val="00311481"/>
    <w:rsid w:val="00314C78"/>
    <w:rsid w:val="00315C1A"/>
    <w:rsid w:val="00315FF3"/>
    <w:rsid w:val="003167EF"/>
    <w:rsid w:val="003168B6"/>
    <w:rsid w:val="00321B90"/>
    <w:rsid w:val="00324D60"/>
    <w:rsid w:val="00326294"/>
    <w:rsid w:val="0032693E"/>
    <w:rsid w:val="00327689"/>
    <w:rsid w:val="0033052D"/>
    <w:rsid w:val="00330D1A"/>
    <w:rsid w:val="0033140B"/>
    <w:rsid w:val="00331893"/>
    <w:rsid w:val="00334685"/>
    <w:rsid w:val="00336126"/>
    <w:rsid w:val="00337C9A"/>
    <w:rsid w:val="0034015B"/>
    <w:rsid w:val="003405BC"/>
    <w:rsid w:val="00340E99"/>
    <w:rsid w:val="003427FF"/>
    <w:rsid w:val="00345A69"/>
    <w:rsid w:val="00346AC3"/>
    <w:rsid w:val="00346CA9"/>
    <w:rsid w:val="00347BEF"/>
    <w:rsid w:val="00350652"/>
    <w:rsid w:val="003556F4"/>
    <w:rsid w:val="00357BE3"/>
    <w:rsid w:val="00362036"/>
    <w:rsid w:val="003620A4"/>
    <w:rsid w:val="00363B51"/>
    <w:rsid w:val="00363DBF"/>
    <w:rsid w:val="003659B5"/>
    <w:rsid w:val="00372A4B"/>
    <w:rsid w:val="00373A6F"/>
    <w:rsid w:val="00376028"/>
    <w:rsid w:val="0037760E"/>
    <w:rsid w:val="00380AE2"/>
    <w:rsid w:val="00384057"/>
    <w:rsid w:val="00384059"/>
    <w:rsid w:val="003840D8"/>
    <w:rsid w:val="0038644F"/>
    <w:rsid w:val="00387C09"/>
    <w:rsid w:val="003919CD"/>
    <w:rsid w:val="0039274A"/>
    <w:rsid w:val="00392A9F"/>
    <w:rsid w:val="00397B8E"/>
    <w:rsid w:val="003A015E"/>
    <w:rsid w:val="003A102F"/>
    <w:rsid w:val="003A1044"/>
    <w:rsid w:val="003A1B8B"/>
    <w:rsid w:val="003A282D"/>
    <w:rsid w:val="003A2E02"/>
    <w:rsid w:val="003A5EA1"/>
    <w:rsid w:val="003A620F"/>
    <w:rsid w:val="003A67FD"/>
    <w:rsid w:val="003B1892"/>
    <w:rsid w:val="003B1C0C"/>
    <w:rsid w:val="003B264F"/>
    <w:rsid w:val="003B4FE3"/>
    <w:rsid w:val="003B7757"/>
    <w:rsid w:val="003C2025"/>
    <w:rsid w:val="003C20A9"/>
    <w:rsid w:val="003D000E"/>
    <w:rsid w:val="003D08CB"/>
    <w:rsid w:val="003D0B53"/>
    <w:rsid w:val="003D1FEE"/>
    <w:rsid w:val="003D3D71"/>
    <w:rsid w:val="003D42E6"/>
    <w:rsid w:val="003D4BFE"/>
    <w:rsid w:val="003D51A7"/>
    <w:rsid w:val="003D7ADF"/>
    <w:rsid w:val="003D7E43"/>
    <w:rsid w:val="003E4882"/>
    <w:rsid w:val="003F2189"/>
    <w:rsid w:val="003F272F"/>
    <w:rsid w:val="003F3A3C"/>
    <w:rsid w:val="003F457F"/>
    <w:rsid w:val="003F6292"/>
    <w:rsid w:val="00402446"/>
    <w:rsid w:val="004034C8"/>
    <w:rsid w:val="00404999"/>
    <w:rsid w:val="00404B20"/>
    <w:rsid w:val="00404B3C"/>
    <w:rsid w:val="00406FE7"/>
    <w:rsid w:val="0041187B"/>
    <w:rsid w:val="00411D5D"/>
    <w:rsid w:val="00414CDE"/>
    <w:rsid w:val="004150C9"/>
    <w:rsid w:val="00415C4E"/>
    <w:rsid w:val="004160F3"/>
    <w:rsid w:val="00422706"/>
    <w:rsid w:val="00422938"/>
    <w:rsid w:val="004235A1"/>
    <w:rsid w:val="00424095"/>
    <w:rsid w:val="00424903"/>
    <w:rsid w:val="004257F9"/>
    <w:rsid w:val="00425F3C"/>
    <w:rsid w:val="00434592"/>
    <w:rsid w:val="00434924"/>
    <w:rsid w:val="00435CBC"/>
    <w:rsid w:val="00435CCB"/>
    <w:rsid w:val="00441270"/>
    <w:rsid w:val="00441709"/>
    <w:rsid w:val="004437D7"/>
    <w:rsid w:val="0044609F"/>
    <w:rsid w:val="004464E6"/>
    <w:rsid w:val="0045386A"/>
    <w:rsid w:val="0045722B"/>
    <w:rsid w:val="00460111"/>
    <w:rsid w:val="00460F22"/>
    <w:rsid w:val="00461435"/>
    <w:rsid w:val="00463C7E"/>
    <w:rsid w:val="00465710"/>
    <w:rsid w:val="00465755"/>
    <w:rsid w:val="004674FA"/>
    <w:rsid w:val="0047163F"/>
    <w:rsid w:val="00471B0F"/>
    <w:rsid w:val="004746F7"/>
    <w:rsid w:val="00474DA6"/>
    <w:rsid w:val="004766BF"/>
    <w:rsid w:val="004809E1"/>
    <w:rsid w:val="0048271E"/>
    <w:rsid w:val="004828CA"/>
    <w:rsid w:val="00483858"/>
    <w:rsid w:val="00483D22"/>
    <w:rsid w:val="004920FD"/>
    <w:rsid w:val="0049295D"/>
    <w:rsid w:val="004940D4"/>
    <w:rsid w:val="004945A0"/>
    <w:rsid w:val="0049555A"/>
    <w:rsid w:val="0049733A"/>
    <w:rsid w:val="004A014E"/>
    <w:rsid w:val="004A030B"/>
    <w:rsid w:val="004A44C0"/>
    <w:rsid w:val="004A64D6"/>
    <w:rsid w:val="004A683E"/>
    <w:rsid w:val="004A6CC5"/>
    <w:rsid w:val="004A71D2"/>
    <w:rsid w:val="004B1199"/>
    <w:rsid w:val="004B1F23"/>
    <w:rsid w:val="004B2AAB"/>
    <w:rsid w:val="004B36B3"/>
    <w:rsid w:val="004B65C9"/>
    <w:rsid w:val="004C139A"/>
    <w:rsid w:val="004C3267"/>
    <w:rsid w:val="004C3DFE"/>
    <w:rsid w:val="004C45AB"/>
    <w:rsid w:val="004C4E29"/>
    <w:rsid w:val="004C57CC"/>
    <w:rsid w:val="004C633D"/>
    <w:rsid w:val="004D048C"/>
    <w:rsid w:val="004D2FD6"/>
    <w:rsid w:val="004D4600"/>
    <w:rsid w:val="004D6AF4"/>
    <w:rsid w:val="004D7372"/>
    <w:rsid w:val="004E1293"/>
    <w:rsid w:val="004E3618"/>
    <w:rsid w:val="004E4C67"/>
    <w:rsid w:val="004F0DB1"/>
    <w:rsid w:val="004F0E97"/>
    <w:rsid w:val="004F277A"/>
    <w:rsid w:val="004F44D0"/>
    <w:rsid w:val="004F4FE4"/>
    <w:rsid w:val="004F50DF"/>
    <w:rsid w:val="005004AA"/>
    <w:rsid w:val="0050170B"/>
    <w:rsid w:val="00504852"/>
    <w:rsid w:val="00505835"/>
    <w:rsid w:val="00506590"/>
    <w:rsid w:val="00507099"/>
    <w:rsid w:val="0051116A"/>
    <w:rsid w:val="00511924"/>
    <w:rsid w:val="005123D3"/>
    <w:rsid w:val="00512C2F"/>
    <w:rsid w:val="00515DA4"/>
    <w:rsid w:val="00523DE8"/>
    <w:rsid w:val="005263E0"/>
    <w:rsid w:val="00530F64"/>
    <w:rsid w:val="005313EF"/>
    <w:rsid w:val="00531AFF"/>
    <w:rsid w:val="00531CF6"/>
    <w:rsid w:val="005334D5"/>
    <w:rsid w:val="00533CCE"/>
    <w:rsid w:val="005379BC"/>
    <w:rsid w:val="00541FC5"/>
    <w:rsid w:val="005451F3"/>
    <w:rsid w:val="00546521"/>
    <w:rsid w:val="00547584"/>
    <w:rsid w:val="00555584"/>
    <w:rsid w:val="00556B0F"/>
    <w:rsid w:val="00561F98"/>
    <w:rsid w:val="00562F8D"/>
    <w:rsid w:val="0056311B"/>
    <w:rsid w:val="00564C4B"/>
    <w:rsid w:val="005652EA"/>
    <w:rsid w:val="005653A3"/>
    <w:rsid w:val="005665F0"/>
    <w:rsid w:val="00566643"/>
    <w:rsid w:val="005705A7"/>
    <w:rsid w:val="0057451B"/>
    <w:rsid w:val="00575379"/>
    <w:rsid w:val="005761B6"/>
    <w:rsid w:val="00576314"/>
    <w:rsid w:val="005767E0"/>
    <w:rsid w:val="00581C7F"/>
    <w:rsid w:val="0058410E"/>
    <w:rsid w:val="0058630D"/>
    <w:rsid w:val="00586983"/>
    <w:rsid w:val="00587B98"/>
    <w:rsid w:val="0059064E"/>
    <w:rsid w:val="005919DF"/>
    <w:rsid w:val="00595F49"/>
    <w:rsid w:val="00597E7D"/>
    <w:rsid w:val="005A02BA"/>
    <w:rsid w:val="005A02CA"/>
    <w:rsid w:val="005A038C"/>
    <w:rsid w:val="005A13BC"/>
    <w:rsid w:val="005A65CA"/>
    <w:rsid w:val="005A6810"/>
    <w:rsid w:val="005B1578"/>
    <w:rsid w:val="005B5481"/>
    <w:rsid w:val="005C0914"/>
    <w:rsid w:val="005C36B5"/>
    <w:rsid w:val="005C4C67"/>
    <w:rsid w:val="005C5400"/>
    <w:rsid w:val="005C5FF4"/>
    <w:rsid w:val="005C60ED"/>
    <w:rsid w:val="005D0545"/>
    <w:rsid w:val="005D0CFB"/>
    <w:rsid w:val="005D53B1"/>
    <w:rsid w:val="005D6CE0"/>
    <w:rsid w:val="005E3E8B"/>
    <w:rsid w:val="005E4E0B"/>
    <w:rsid w:val="005E57E9"/>
    <w:rsid w:val="005E6B48"/>
    <w:rsid w:val="005E745A"/>
    <w:rsid w:val="005E7D15"/>
    <w:rsid w:val="005F0EBB"/>
    <w:rsid w:val="005F1138"/>
    <w:rsid w:val="005F3119"/>
    <w:rsid w:val="005F39F0"/>
    <w:rsid w:val="005F40CC"/>
    <w:rsid w:val="005F4933"/>
    <w:rsid w:val="005F7CEF"/>
    <w:rsid w:val="006008D2"/>
    <w:rsid w:val="00601BA8"/>
    <w:rsid w:val="006022FA"/>
    <w:rsid w:val="00602762"/>
    <w:rsid w:val="0060598A"/>
    <w:rsid w:val="006106CF"/>
    <w:rsid w:val="00611CF6"/>
    <w:rsid w:val="00613B25"/>
    <w:rsid w:val="0061647B"/>
    <w:rsid w:val="006164C8"/>
    <w:rsid w:val="00616CD4"/>
    <w:rsid w:val="006176FB"/>
    <w:rsid w:val="00617764"/>
    <w:rsid w:val="00626D74"/>
    <w:rsid w:val="0062799E"/>
    <w:rsid w:val="0063560C"/>
    <w:rsid w:val="00635DAC"/>
    <w:rsid w:val="00636443"/>
    <w:rsid w:val="006409AC"/>
    <w:rsid w:val="0064348C"/>
    <w:rsid w:val="006436A4"/>
    <w:rsid w:val="00644D13"/>
    <w:rsid w:val="006531B6"/>
    <w:rsid w:val="00653A87"/>
    <w:rsid w:val="006542F7"/>
    <w:rsid w:val="0065497F"/>
    <w:rsid w:val="006575DE"/>
    <w:rsid w:val="00660D91"/>
    <w:rsid w:val="00662D3F"/>
    <w:rsid w:val="006650AF"/>
    <w:rsid w:val="00670498"/>
    <w:rsid w:val="00671D5B"/>
    <w:rsid w:val="006751F2"/>
    <w:rsid w:val="00677106"/>
    <w:rsid w:val="00680AF8"/>
    <w:rsid w:val="0068248C"/>
    <w:rsid w:val="0068340B"/>
    <w:rsid w:val="00686F45"/>
    <w:rsid w:val="006902AD"/>
    <w:rsid w:val="0069089E"/>
    <w:rsid w:val="00691BA8"/>
    <w:rsid w:val="0069374F"/>
    <w:rsid w:val="00695D09"/>
    <w:rsid w:val="00695F51"/>
    <w:rsid w:val="006961BE"/>
    <w:rsid w:val="006969D2"/>
    <w:rsid w:val="00697CC1"/>
    <w:rsid w:val="006A0545"/>
    <w:rsid w:val="006A13B2"/>
    <w:rsid w:val="006A14DD"/>
    <w:rsid w:val="006A1674"/>
    <w:rsid w:val="006A2011"/>
    <w:rsid w:val="006A281A"/>
    <w:rsid w:val="006A3710"/>
    <w:rsid w:val="006A405E"/>
    <w:rsid w:val="006A5BDC"/>
    <w:rsid w:val="006A7303"/>
    <w:rsid w:val="006A7870"/>
    <w:rsid w:val="006A7A9C"/>
    <w:rsid w:val="006A7C22"/>
    <w:rsid w:val="006B0783"/>
    <w:rsid w:val="006B2085"/>
    <w:rsid w:val="006B26B4"/>
    <w:rsid w:val="006B4332"/>
    <w:rsid w:val="006B6853"/>
    <w:rsid w:val="006B79A3"/>
    <w:rsid w:val="006C2840"/>
    <w:rsid w:val="006C3B9C"/>
    <w:rsid w:val="006C5F0C"/>
    <w:rsid w:val="006D2728"/>
    <w:rsid w:val="006D3304"/>
    <w:rsid w:val="006D5C92"/>
    <w:rsid w:val="006D7573"/>
    <w:rsid w:val="006E0F35"/>
    <w:rsid w:val="006E1A7B"/>
    <w:rsid w:val="006E369B"/>
    <w:rsid w:val="006E42CC"/>
    <w:rsid w:val="006E44D5"/>
    <w:rsid w:val="006E79A3"/>
    <w:rsid w:val="006F1518"/>
    <w:rsid w:val="00701743"/>
    <w:rsid w:val="00701F3B"/>
    <w:rsid w:val="00701FEE"/>
    <w:rsid w:val="00702768"/>
    <w:rsid w:val="00703B57"/>
    <w:rsid w:val="00705AB7"/>
    <w:rsid w:val="00706E70"/>
    <w:rsid w:val="00717D6E"/>
    <w:rsid w:val="00720412"/>
    <w:rsid w:val="0072065D"/>
    <w:rsid w:val="00723DBC"/>
    <w:rsid w:val="0072575F"/>
    <w:rsid w:val="00725BE9"/>
    <w:rsid w:val="0072682D"/>
    <w:rsid w:val="00727E78"/>
    <w:rsid w:val="00732FED"/>
    <w:rsid w:val="0073472E"/>
    <w:rsid w:val="00734821"/>
    <w:rsid w:val="007357D9"/>
    <w:rsid w:val="0073610F"/>
    <w:rsid w:val="0073665F"/>
    <w:rsid w:val="007427A1"/>
    <w:rsid w:val="00742900"/>
    <w:rsid w:val="0074466F"/>
    <w:rsid w:val="00744FA9"/>
    <w:rsid w:val="00746040"/>
    <w:rsid w:val="00746759"/>
    <w:rsid w:val="00746D0D"/>
    <w:rsid w:val="00751D8B"/>
    <w:rsid w:val="00752F4D"/>
    <w:rsid w:val="0075390F"/>
    <w:rsid w:val="00754B17"/>
    <w:rsid w:val="00754BE2"/>
    <w:rsid w:val="0075639C"/>
    <w:rsid w:val="00757087"/>
    <w:rsid w:val="007605B0"/>
    <w:rsid w:val="00761D68"/>
    <w:rsid w:val="00762B3C"/>
    <w:rsid w:val="00763373"/>
    <w:rsid w:val="00763FBA"/>
    <w:rsid w:val="007641EF"/>
    <w:rsid w:val="00764770"/>
    <w:rsid w:val="007653F3"/>
    <w:rsid w:val="00765BFA"/>
    <w:rsid w:val="00766067"/>
    <w:rsid w:val="0076711A"/>
    <w:rsid w:val="00767454"/>
    <w:rsid w:val="0077050B"/>
    <w:rsid w:val="007709BA"/>
    <w:rsid w:val="00771C43"/>
    <w:rsid w:val="0077373B"/>
    <w:rsid w:val="00774826"/>
    <w:rsid w:val="0077538F"/>
    <w:rsid w:val="0077605D"/>
    <w:rsid w:val="007775B9"/>
    <w:rsid w:val="00777A93"/>
    <w:rsid w:val="00780BE1"/>
    <w:rsid w:val="00781201"/>
    <w:rsid w:val="00783265"/>
    <w:rsid w:val="007851D3"/>
    <w:rsid w:val="00785F41"/>
    <w:rsid w:val="00786E23"/>
    <w:rsid w:val="007930F5"/>
    <w:rsid w:val="00793617"/>
    <w:rsid w:val="007951D2"/>
    <w:rsid w:val="00796ACE"/>
    <w:rsid w:val="007A48BC"/>
    <w:rsid w:val="007A4EBD"/>
    <w:rsid w:val="007B0B89"/>
    <w:rsid w:val="007B4A8D"/>
    <w:rsid w:val="007B7E1A"/>
    <w:rsid w:val="007C0B42"/>
    <w:rsid w:val="007C14C0"/>
    <w:rsid w:val="007C17C5"/>
    <w:rsid w:val="007C1821"/>
    <w:rsid w:val="007C225E"/>
    <w:rsid w:val="007C3B07"/>
    <w:rsid w:val="007D2771"/>
    <w:rsid w:val="007D323C"/>
    <w:rsid w:val="007D4E05"/>
    <w:rsid w:val="007E3422"/>
    <w:rsid w:val="007E6D91"/>
    <w:rsid w:val="007F1857"/>
    <w:rsid w:val="007F1D16"/>
    <w:rsid w:val="007F2818"/>
    <w:rsid w:val="007F2E15"/>
    <w:rsid w:val="007F45E0"/>
    <w:rsid w:val="007F517F"/>
    <w:rsid w:val="007F582C"/>
    <w:rsid w:val="007F5943"/>
    <w:rsid w:val="007F7459"/>
    <w:rsid w:val="00801F21"/>
    <w:rsid w:val="00802AD0"/>
    <w:rsid w:val="00803091"/>
    <w:rsid w:val="00804392"/>
    <w:rsid w:val="00805FFF"/>
    <w:rsid w:val="008062A7"/>
    <w:rsid w:val="00807244"/>
    <w:rsid w:val="00807560"/>
    <w:rsid w:val="00810136"/>
    <w:rsid w:val="00812CE5"/>
    <w:rsid w:val="00812E79"/>
    <w:rsid w:val="0081375A"/>
    <w:rsid w:val="00814CEF"/>
    <w:rsid w:val="00817300"/>
    <w:rsid w:val="00821C8D"/>
    <w:rsid w:val="008232A5"/>
    <w:rsid w:val="00823B11"/>
    <w:rsid w:val="00826D9B"/>
    <w:rsid w:val="008315EC"/>
    <w:rsid w:val="008317A1"/>
    <w:rsid w:val="00831DAD"/>
    <w:rsid w:val="00834B01"/>
    <w:rsid w:val="0083615E"/>
    <w:rsid w:val="008366EE"/>
    <w:rsid w:val="00836836"/>
    <w:rsid w:val="0084560A"/>
    <w:rsid w:val="00847FEA"/>
    <w:rsid w:val="00850544"/>
    <w:rsid w:val="008517A9"/>
    <w:rsid w:val="0085483D"/>
    <w:rsid w:val="00863098"/>
    <w:rsid w:val="00863F38"/>
    <w:rsid w:val="0086489A"/>
    <w:rsid w:val="00864E19"/>
    <w:rsid w:val="00867B44"/>
    <w:rsid w:val="00873FCD"/>
    <w:rsid w:val="008809CF"/>
    <w:rsid w:val="00881B06"/>
    <w:rsid w:val="00881CA0"/>
    <w:rsid w:val="0088336A"/>
    <w:rsid w:val="00885E4D"/>
    <w:rsid w:val="008864F3"/>
    <w:rsid w:val="00891B22"/>
    <w:rsid w:val="00895D78"/>
    <w:rsid w:val="00896D8C"/>
    <w:rsid w:val="008A1ADD"/>
    <w:rsid w:val="008A4C5C"/>
    <w:rsid w:val="008A5A2A"/>
    <w:rsid w:val="008B74EA"/>
    <w:rsid w:val="008C3EF1"/>
    <w:rsid w:val="008C3F25"/>
    <w:rsid w:val="008C3FA0"/>
    <w:rsid w:val="008C752E"/>
    <w:rsid w:val="008D0FE1"/>
    <w:rsid w:val="008D1103"/>
    <w:rsid w:val="008D15B9"/>
    <w:rsid w:val="008D1DC0"/>
    <w:rsid w:val="008D3CE0"/>
    <w:rsid w:val="008D3DA0"/>
    <w:rsid w:val="008D4D3A"/>
    <w:rsid w:val="008D4DE2"/>
    <w:rsid w:val="008D514F"/>
    <w:rsid w:val="008D5407"/>
    <w:rsid w:val="008D5D3E"/>
    <w:rsid w:val="008D601D"/>
    <w:rsid w:val="008E29B1"/>
    <w:rsid w:val="008E31A8"/>
    <w:rsid w:val="008E4463"/>
    <w:rsid w:val="008E4BE1"/>
    <w:rsid w:val="008E5C9B"/>
    <w:rsid w:val="008E6D4F"/>
    <w:rsid w:val="008E7E03"/>
    <w:rsid w:val="008E7F4E"/>
    <w:rsid w:val="008F0265"/>
    <w:rsid w:val="008F1D5B"/>
    <w:rsid w:val="008F4F51"/>
    <w:rsid w:val="008F5F7B"/>
    <w:rsid w:val="008F6EF9"/>
    <w:rsid w:val="008F7057"/>
    <w:rsid w:val="009007BB"/>
    <w:rsid w:val="00900DC0"/>
    <w:rsid w:val="009014FA"/>
    <w:rsid w:val="00902846"/>
    <w:rsid w:val="00902BBC"/>
    <w:rsid w:val="009037D5"/>
    <w:rsid w:val="00905EB8"/>
    <w:rsid w:val="0090643E"/>
    <w:rsid w:val="00907AE7"/>
    <w:rsid w:val="00913A12"/>
    <w:rsid w:val="00913C73"/>
    <w:rsid w:val="00914EC2"/>
    <w:rsid w:val="00917210"/>
    <w:rsid w:val="0091722D"/>
    <w:rsid w:val="00917279"/>
    <w:rsid w:val="00922013"/>
    <w:rsid w:val="00924BDE"/>
    <w:rsid w:val="00924F7D"/>
    <w:rsid w:val="00925F11"/>
    <w:rsid w:val="0093232F"/>
    <w:rsid w:val="00933E11"/>
    <w:rsid w:val="00936807"/>
    <w:rsid w:val="0093744C"/>
    <w:rsid w:val="00940262"/>
    <w:rsid w:val="00940ED6"/>
    <w:rsid w:val="00944831"/>
    <w:rsid w:val="00944D40"/>
    <w:rsid w:val="00954620"/>
    <w:rsid w:val="009659BA"/>
    <w:rsid w:val="00966627"/>
    <w:rsid w:val="00966700"/>
    <w:rsid w:val="00967E8A"/>
    <w:rsid w:val="00970B77"/>
    <w:rsid w:val="00971103"/>
    <w:rsid w:val="00971AB8"/>
    <w:rsid w:val="0097655C"/>
    <w:rsid w:val="009779E6"/>
    <w:rsid w:val="00982189"/>
    <w:rsid w:val="0098255D"/>
    <w:rsid w:val="009838CC"/>
    <w:rsid w:val="00983B38"/>
    <w:rsid w:val="00984CA3"/>
    <w:rsid w:val="009852FB"/>
    <w:rsid w:val="00986437"/>
    <w:rsid w:val="0098699C"/>
    <w:rsid w:val="00986FEA"/>
    <w:rsid w:val="00987329"/>
    <w:rsid w:val="00990C37"/>
    <w:rsid w:val="00991301"/>
    <w:rsid w:val="009918B0"/>
    <w:rsid w:val="009924C7"/>
    <w:rsid w:val="00994670"/>
    <w:rsid w:val="00996F2D"/>
    <w:rsid w:val="009976AC"/>
    <w:rsid w:val="009979D4"/>
    <w:rsid w:val="00997A02"/>
    <w:rsid w:val="009A05F5"/>
    <w:rsid w:val="009A1B23"/>
    <w:rsid w:val="009A457B"/>
    <w:rsid w:val="009A6067"/>
    <w:rsid w:val="009B2072"/>
    <w:rsid w:val="009B4655"/>
    <w:rsid w:val="009B4947"/>
    <w:rsid w:val="009B58DB"/>
    <w:rsid w:val="009C1EF9"/>
    <w:rsid w:val="009C211D"/>
    <w:rsid w:val="009C2BB0"/>
    <w:rsid w:val="009C30F2"/>
    <w:rsid w:val="009C4DBF"/>
    <w:rsid w:val="009D08ED"/>
    <w:rsid w:val="009D157D"/>
    <w:rsid w:val="009D32E3"/>
    <w:rsid w:val="009D3675"/>
    <w:rsid w:val="009D5056"/>
    <w:rsid w:val="009D5719"/>
    <w:rsid w:val="009D6BCA"/>
    <w:rsid w:val="009D765A"/>
    <w:rsid w:val="009E1143"/>
    <w:rsid w:val="009E3615"/>
    <w:rsid w:val="009E5238"/>
    <w:rsid w:val="009E5B9C"/>
    <w:rsid w:val="009F1464"/>
    <w:rsid w:val="009F1C81"/>
    <w:rsid w:val="009F1D7B"/>
    <w:rsid w:val="009F4BF9"/>
    <w:rsid w:val="009F5737"/>
    <w:rsid w:val="009F7D1B"/>
    <w:rsid w:val="00A01479"/>
    <w:rsid w:val="00A01C7B"/>
    <w:rsid w:val="00A05205"/>
    <w:rsid w:val="00A05A4F"/>
    <w:rsid w:val="00A100F7"/>
    <w:rsid w:val="00A12B54"/>
    <w:rsid w:val="00A13665"/>
    <w:rsid w:val="00A14670"/>
    <w:rsid w:val="00A161BE"/>
    <w:rsid w:val="00A173CB"/>
    <w:rsid w:val="00A20D48"/>
    <w:rsid w:val="00A211D0"/>
    <w:rsid w:val="00A21385"/>
    <w:rsid w:val="00A25617"/>
    <w:rsid w:val="00A25CEF"/>
    <w:rsid w:val="00A25DDA"/>
    <w:rsid w:val="00A25F7B"/>
    <w:rsid w:val="00A263E5"/>
    <w:rsid w:val="00A26711"/>
    <w:rsid w:val="00A26965"/>
    <w:rsid w:val="00A27391"/>
    <w:rsid w:val="00A321A4"/>
    <w:rsid w:val="00A367ED"/>
    <w:rsid w:val="00A36C48"/>
    <w:rsid w:val="00A40222"/>
    <w:rsid w:val="00A41F1F"/>
    <w:rsid w:val="00A42171"/>
    <w:rsid w:val="00A4306B"/>
    <w:rsid w:val="00A45718"/>
    <w:rsid w:val="00A53070"/>
    <w:rsid w:val="00A536C2"/>
    <w:rsid w:val="00A54EA1"/>
    <w:rsid w:val="00A56CAA"/>
    <w:rsid w:val="00A62F95"/>
    <w:rsid w:val="00A643C9"/>
    <w:rsid w:val="00A6460C"/>
    <w:rsid w:val="00A659D3"/>
    <w:rsid w:val="00A674A3"/>
    <w:rsid w:val="00A74147"/>
    <w:rsid w:val="00A75074"/>
    <w:rsid w:val="00A753A4"/>
    <w:rsid w:val="00A773EE"/>
    <w:rsid w:val="00A82960"/>
    <w:rsid w:val="00A847F9"/>
    <w:rsid w:val="00A8580F"/>
    <w:rsid w:val="00A85F5E"/>
    <w:rsid w:val="00A86D15"/>
    <w:rsid w:val="00A90F73"/>
    <w:rsid w:val="00A93A8C"/>
    <w:rsid w:val="00A94994"/>
    <w:rsid w:val="00AA132C"/>
    <w:rsid w:val="00AA1942"/>
    <w:rsid w:val="00AA34DF"/>
    <w:rsid w:val="00AA44D4"/>
    <w:rsid w:val="00AA5748"/>
    <w:rsid w:val="00AA60EC"/>
    <w:rsid w:val="00AB0194"/>
    <w:rsid w:val="00AB052A"/>
    <w:rsid w:val="00AB2AC8"/>
    <w:rsid w:val="00AB719E"/>
    <w:rsid w:val="00AB7533"/>
    <w:rsid w:val="00AC6149"/>
    <w:rsid w:val="00AC61C1"/>
    <w:rsid w:val="00AC6804"/>
    <w:rsid w:val="00AD1533"/>
    <w:rsid w:val="00AD285A"/>
    <w:rsid w:val="00AD3221"/>
    <w:rsid w:val="00AD5988"/>
    <w:rsid w:val="00AD64DC"/>
    <w:rsid w:val="00AE1CAB"/>
    <w:rsid w:val="00AE2BDB"/>
    <w:rsid w:val="00AE2D19"/>
    <w:rsid w:val="00AE3702"/>
    <w:rsid w:val="00AE5CC7"/>
    <w:rsid w:val="00AE7B9E"/>
    <w:rsid w:val="00AE7E97"/>
    <w:rsid w:val="00AF0B76"/>
    <w:rsid w:val="00AF1D40"/>
    <w:rsid w:val="00AF2E45"/>
    <w:rsid w:val="00AF3B89"/>
    <w:rsid w:val="00AF4309"/>
    <w:rsid w:val="00B00DA5"/>
    <w:rsid w:val="00B03025"/>
    <w:rsid w:val="00B04A27"/>
    <w:rsid w:val="00B11855"/>
    <w:rsid w:val="00B13924"/>
    <w:rsid w:val="00B14DBA"/>
    <w:rsid w:val="00B15044"/>
    <w:rsid w:val="00B15479"/>
    <w:rsid w:val="00B16ED3"/>
    <w:rsid w:val="00B20E30"/>
    <w:rsid w:val="00B215A7"/>
    <w:rsid w:val="00B23CDF"/>
    <w:rsid w:val="00B24146"/>
    <w:rsid w:val="00B2549C"/>
    <w:rsid w:val="00B2618F"/>
    <w:rsid w:val="00B267DD"/>
    <w:rsid w:val="00B26E29"/>
    <w:rsid w:val="00B30DD9"/>
    <w:rsid w:val="00B31961"/>
    <w:rsid w:val="00B31C2D"/>
    <w:rsid w:val="00B31F0D"/>
    <w:rsid w:val="00B330F0"/>
    <w:rsid w:val="00B35C0D"/>
    <w:rsid w:val="00B3787C"/>
    <w:rsid w:val="00B433A2"/>
    <w:rsid w:val="00B45FF1"/>
    <w:rsid w:val="00B470C0"/>
    <w:rsid w:val="00B47B9C"/>
    <w:rsid w:val="00B51E58"/>
    <w:rsid w:val="00B537DE"/>
    <w:rsid w:val="00B539B8"/>
    <w:rsid w:val="00B55583"/>
    <w:rsid w:val="00B55F61"/>
    <w:rsid w:val="00B569E0"/>
    <w:rsid w:val="00B5700F"/>
    <w:rsid w:val="00B574CC"/>
    <w:rsid w:val="00B57E09"/>
    <w:rsid w:val="00B61B7F"/>
    <w:rsid w:val="00B620B6"/>
    <w:rsid w:val="00B62AEC"/>
    <w:rsid w:val="00B6303A"/>
    <w:rsid w:val="00B630BC"/>
    <w:rsid w:val="00B63FE4"/>
    <w:rsid w:val="00B640E0"/>
    <w:rsid w:val="00B64AC7"/>
    <w:rsid w:val="00B66F3A"/>
    <w:rsid w:val="00B67591"/>
    <w:rsid w:val="00B70B0A"/>
    <w:rsid w:val="00B71E65"/>
    <w:rsid w:val="00B727C0"/>
    <w:rsid w:val="00B73052"/>
    <w:rsid w:val="00B73882"/>
    <w:rsid w:val="00B75C2E"/>
    <w:rsid w:val="00B7679F"/>
    <w:rsid w:val="00B76959"/>
    <w:rsid w:val="00B812B6"/>
    <w:rsid w:val="00B81586"/>
    <w:rsid w:val="00B83161"/>
    <w:rsid w:val="00B845D9"/>
    <w:rsid w:val="00B8529B"/>
    <w:rsid w:val="00B859C9"/>
    <w:rsid w:val="00B8612A"/>
    <w:rsid w:val="00B86C2C"/>
    <w:rsid w:val="00B91AFE"/>
    <w:rsid w:val="00B92154"/>
    <w:rsid w:val="00B94D60"/>
    <w:rsid w:val="00B97378"/>
    <w:rsid w:val="00BA721D"/>
    <w:rsid w:val="00BB04B1"/>
    <w:rsid w:val="00BB04E4"/>
    <w:rsid w:val="00BB0DAF"/>
    <w:rsid w:val="00BB2D7F"/>
    <w:rsid w:val="00BB3FDE"/>
    <w:rsid w:val="00BB5AAA"/>
    <w:rsid w:val="00BB5BCC"/>
    <w:rsid w:val="00BB6624"/>
    <w:rsid w:val="00BB6FD3"/>
    <w:rsid w:val="00BC02EE"/>
    <w:rsid w:val="00BC07AF"/>
    <w:rsid w:val="00BC2EEF"/>
    <w:rsid w:val="00BC338C"/>
    <w:rsid w:val="00BC4A0D"/>
    <w:rsid w:val="00BD1BAD"/>
    <w:rsid w:val="00BD2A68"/>
    <w:rsid w:val="00BD339B"/>
    <w:rsid w:val="00BD33D2"/>
    <w:rsid w:val="00BD51DC"/>
    <w:rsid w:val="00BE1215"/>
    <w:rsid w:val="00BE1D69"/>
    <w:rsid w:val="00BE44D3"/>
    <w:rsid w:val="00BE66AC"/>
    <w:rsid w:val="00BE69FB"/>
    <w:rsid w:val="00BE6FEB"/>
    <w:rsid w:val="00BF0275"/>
    <w:rsid w:val="00BF4C77"/>
    <w:rsid w:val="00BF7323"/>
    <w:rsid w:val="00BF76FB"/>
    <w:rsid w:val="00C00CE5"/>
    <w:rsid w:val="00C01669"/>
    <w:rsid w:val="00C033CD"/>
    <w:rsid w:val="00C03785"/>
    <w:rsid w:val="00C052D9"/>
    <w:rsid w:val="00C10F3A"/>
    <w:rsid w:val="00C12164"/>
    <w:rsid w:val="00C13F6E"/>
    <w:rsid w:val="00C13F7C"/>
    <w:rsid w:val="00C14F51"/>
    <w:rsid w:val="00C27063"/>
    <w:rsid w:val="00C30BCA"/>
    <w:rsid w:val="00C32D9F"/>
    <w:rsid w:val="00C333B9"/>
    <w:rsid w:val="00C34256"/>
    <w:rsid w:val="00C369A5"/>
    <w:rsid w:val="00C370B0"/>
    <w:rsid w:val="00C4001A"/>
    <w:rsid w:val="00C439AE"/>
    <w:rsid w:val="00C45954"/>
    <w:rsid w:val="00C51A0F"/>
    <w:rsid w:val="00C5381F"/>
    <w:rsid w:val="00C53C3E"/>
    <w:rsid w:val="00C54652"/>
    <w:rsid w:val="00C56E6C"/>
    <w:rsid w:val="00C62D7B"/>
    <w:rsid w:val="00C63280"/>
    <w:rsid w:val="00C637D4"/>
    <w:rsid w:val="00C64D2B"/>
    <w:rsid w:val="00C67736"/>
    <w:rsid w:val="00C703F6"/>
    <w:rsid w:val="00C73DE3"/>
    <w:rsid w:val="00C74B93"/>
    <w:rsid w:val="00C74D1E"/>
    <w:rsid w:val="00C7731C"/>
    <w:rsid w:val="00C7757E"/>
    <w:rsid w:val="00C83316"/>
    <w:rsid w:val="00C922DC"/>
    <w:rsid w:val="00CA1C79"/>
    <w:rsid w:val="00CA6D36"/>
    <w:rsid w:val="00CB0003"/>
    <w:rsid w:val="00CB11FA"/>
    <w:rsid w:val="00CB231A"/>
    <w:rsid w:val="00CB234F"/>
    <w:rsid w:val="00CB2D4E"/>
    <w:rsid w:val="00CB2E2C"/>
    <w:rsid w:val="00CB3731"/>
    <w:rsid w:val="00CB59EC"/>
    <w:rsid w:val="00CB6420"/>
    <w:rsid w:val="00CB6AA4"/>
    <w:rsid w:val="00CB7821"/>
    <w:rsid w:val="00CC0E8D"/>
    <w:rsid w:val="00CC175A"/>
    <w:rsid w:val="00CC2508"/>
    <w:rsid w:val="00CC4702"/>
    <w:rsid w:val="00CC60BD"/>
    <w:rsid w:val="00CD0034"/>
    <w:rsid w:val="00CD1AFF"/>
    <w:rsid w:val="00CD278C"/>
    <w:rsid w:val="00CD2C76"/>
    <w:rsid w:val="00CD3FE5"/>
    <w:rsid w:val="00CD5E28"/>
    <w:rsid w:val="00CD78E2"/>
    <w:rsid w:val="00CE4823"/>
    <w:rsid w:val="00CE4BAC"/>
    <w:rsid w:val="00CE5255"/>
    <w:rsid w:val="00CE7CD7"/>
    <w:rsid w:val="00CF04A6"/>
    <w:rsid w:val="00CF156C"/>
    <w:rsid w:val="00CF1B38"/>
    <w:rsid w:val="00CF1FE9"/>
    <w:rsid w:val="00CF201A"/>
    <w:rsid w:val="00CF311D"/>
    <w:rsid w:val="00CF3337"/>
    <w:rsid w:val="00CF522C"/>
    <w:rsid w:val="00CF6056"/>
    <w:rsid w:val="00CF64E8"/>
    <w:rsid w:val="00CF71F9"/>
    <w:rsid w:val="00CF722A"/>
    <w:rsid w:val="00D0063F"/>
    <w:rsid w:val="00D01F94"/>
    <w:rsid w:val="00D02719"/>
    <w:rsid w:val="00D029DB"/>
    <w:rsid w:val="00D02F9F"/>
    <w:rsid w:val="00D0466B"/>
    <w:rsid w:val="00D0580E"/>
    <w:rsid w:val="00D108AC"/>
    <w:rsid w:val="00D11BE4"/>
    <w:rsid w:val="00D12D17"/>
    <w:rsid w:val="00D13806"/>
    <w:rsid w:val="00D13ACC"/>
    <w:rsid w:val="00D14110"/>
    <w:rsid w:val="00D148C5"/>
    <w:rsid w:val="00D15194"/>
    <w:rsid w:val="00D1721A"/>
    <w:rsid w:val="00D172E6"/>
    <w:rsid w:val="00D22330"/>
    <w:rsid w:val="00D24478"/>
    <w:rsid w:val="00D2533C"/>
    <w:rsid w:val="00D2657E"/>
    <w:rsid w:val="00D319AC"/>
    <w:rsid w:val="00D323AB"/>
    <w:rsid w:val="00D34887"/>
    <w:rsid w:val="00D35A9A"/>
    <w:rsid w:val="00D36051"/>
    <w:rsid w:val="00D37D54"/>
    <w:rsid w:val="00D4195C"/>
    <w:rsid w:val="00D4196B"/>
    <w:rsid w:val="00D44A45"/>
    <w:rsid w:val="00D44C76"/>
    <w:rsid w:val="00D45347"/>
    <w:rsid w:val="00D459C2"/>
    <w:rsid w:val="00D45AB7"/>
    <w:rsid w:val="00D4717C"/>
    <w:rsid w:val="00D4796A"/>
    <w:rsid w:val="00D47F12"/>
    <w:rsid w:val="00D50D2D"/>
    <w:rsid w:val="00D51CC6"/>
    <w:rsid w:val="00D54284"/>
    <w:rsid w:val="00D54290"/>
    <w:rsid w:val="00D57574"/>
    <w:rsid w:val="00D57C11"/>
    <w:rsid w:val="00D57E4D"/>
    <w:rsid w:val="00D62008"/>
    <w:rsid w:val="00D637E7"/>
    <w:rsid w:val="00D6523D"/>
    <w:rsid w:val="00D65AEE"/>
    <w:rsid w:val="00D65FE2"/>
    <w:rsid w:val="00D66C6A"/>
    <w:rsid w:val="00D70A4E"/>
    <w:rsid w:val="00D74BAC"/>
    <w:rsid w:val="00D760BC"/>
    <w:rsid w:val="00D7786B"/>
    <w:rsid w:val="00D81A48"/>
    <w:rsid w:val="00D81BE0"/>
    <w:rsid w:val="00D82DA4"/>
    <w:rsid w:val="00D86131"/>
    <w:rsid w:val="00D87EBB"/>
    <w:rsid w:val="00D9076C"/>
    <w:rsid w:val="00D92A1D"/>
    <w:rsid w:val="00D97037"/>
    <w:rsid w:val="00D97A73"/>
    <w:rsid w:val="00DA3299"/>
    <w:rsid w:val="00DA60B8"/>
    <w:rsid w:val="00DB1326"/>
    <w:rsid w:val="00DB383D"/>
    <w:rsid w:val="00DB3E79"/>
    <w:rsid w:val="00DB76EF"/>
    <w:rsid w:val="00DB7C15"/>
    <w:rsid w:val="00DB7F5E"/>
    <w:rsid w:val="00DC2F5C"/>
    <w:rsid w:val="00DD5C8C"/>
    <w:rsid w:val="00DE0FD4"/>
    <w:rsid w:val="00DE1A1E"/>
    <w:rsid w:val="00DE3B20"/>
    <w:rsid w:val="00DE58BD"/>
    <w:rsid w:val="00DE7D43"/>
    <w:rsid w:val="00DF0921"/>
    <w:rsid w:val="00DF41EF"/>
    <w:rsid w:val="00DF68BC"/>
    <w:rsid w:val="00E01208"/>
    <w:rsid w:val="00E038EC"/>
    <w:rsid w:val="00E04A08"/>
    <w:rsid w:val="00E05EB7"/>
    <w:rsid w:val="00E1067A"/>
    <w:rsid w:val="00E12A8A"/>
    <w:rsid w:val="00E13721"/>
    <w:rsid w:val="00E13B4B"/>
    <w:rsid w:val="00E14EB2"/>
    <w:rsid w:val="00E2152B"/>
    <w:rsid w:val="00E324F4"/>
    <w:rsid w:val="00E32A1A"/>
    <w:rsid w:val="00E333E2"/>
    <w:rsid w:val="00E337D4"/>
    <w:rsid w:val="00E33874"/>
    <w:rsid w:val="00E33A04"/>
    <w:rsid w:val="00E34301"/>
    <w:rsid w:val="00E371B0"/>
    <w:rsid w:val="00E372D9"/>
    <w:rsid w:val="00E40D8C"/>
    <w:rsid w:val="00E42035"/>
    <w:rsid w:val="00E4421D"/>
    <w:rsid w:val="00E44E14"/>
    <w:rsid w:val="00E45647"/>
    <w:rsid w:val="00E4707B"/>
    <w:rsid w:val="00E52A33"/>
    <w:rsid w:val="00E60D70"/>
    <w:rsid w:val="00E63BD9"/>
    <w:rsid w:val="00E65C85"/>
    <w:rsid w:val="00E65EAF"/>
    <w:rsid w:val="00E66D5A"/>
    <w:rsid w:val="00E674CF"/>
    <w:rsid w:val="00E676B7"/>
    <w:rsid w:val="00E67A6D"/>
    <w:rsid w:val="00E724AE"/>
    <w:rsid w:val="00E7573D"/>
    <w:rsid w:val="00E76AE9"/>
    <w:rsid w:val="00E81CF0"/>
    <w:rsid w:val="00E824CA"/>
    <w:rsid w:val="00E82E24"/>
    <w:rsid w:val="00E83056"/>
    <w:rsid w:val="00E83599"/>
    <w:rsid w:val="00E85741"/>
    <w:rsid w:val="00E86330"/>
    <w:rsid w:val="00E863BE"/>
    <w:rsid w:val="00E87FCB"/>
    <w:rsid w:val="00E918E7"/>
    <w:rsid w:val="00E925A8"/>
    <w:rsid w:val="00E926BD"/>
    <w:rsid w:val="00E92928"/>
    <w:rsid w:val="00E93742"/>
    <w:rsid w:val="00E95E64"/>
    <w:rsid w:val="00EA1E24"/>
    <w:rsid w:val="00EA1EA9"/>
    <w:rsid w:val="00EA2C6F"/>
    <w:rsid w:val="00EA36B8"/>
    <w:rsid w:val="00EA525A"/>
    <w:rsid w:val="00EA74E5"/>
    <w:rsid w:val="00EB1A91"/>
    <w:rsid w:val="00EB2876"/>
    <w:rsid w:val="00EB555C"/>
    <w:rsid w:val="00EC14E6"/>
    <w:rsid w:val="00EC245D"/>
    <w:rsid w:val="00EC2567"/>
    <w:rsid w:val="00EC2A7E"/>
    <w:rsid w:val="00ED1AD3"/>
    <w:rsid w:val="00ED1E0B"/>
    <w:rsid w:val="00EE1FC4"/>
    <w:rsid w:val="00EE2FD6"/>
    <w:rsid w:val="00EE3326"/>
    <w:rsid w:val="00EE4ED2"/>
    <w:rsid w:val="00EE555C"/>
    <w:rsid w:val="00EE7778"/>
    <w:rsid w:val="00EF0BD1"/>
    <w:rsid w:val="00EF0F5A"/>
    <w:rsid w:val="00EF3686"/>
    <w:rsid w:val="00EF3C5A"/>
    <w:rsid w:val="00EF3DEB"/>
    <w:rsid w:val="00EF57B7"/>
    <w:rsid w:val="00EF5921"/>
    <w:rsid w:val="00EF6E1E"/>
    <w:rsid w:val="00F00AE0"/>
    <w:rsid w:val="00F029AE"/>
    <w:rsid w:val="00F04AE2"/>
    <w:rsid w:val="00F06ADF"/>
    <w:rsid w:val="00F11D10"/>
    <w:rsid w:val="00F16693"/>
    <w:rsid w:val="00F16EA6"/>
    <w:rsid w:val="00F21C45"/>
    <w:rsid w:val="00F21DF9"/>
    <w:rsid w:val="00F2249B"/>
    <w:rsid w:val="00F22C59"/>
    <w:rsid w:val="00F22ED4"/>
    <w:rsid w:val="00F2307B"/>
    <w:rsid w:val="00F2405E"/>
    <w:rsid w:val="00F27E71"/>
    <w:rsid w:val="00F325EE"/>
    <w:rsid w:val="00F32B1E"/>
    <w:rsid w:val="00F332C7"/>
    <w:rsid w:val="00F335BD"/>
    <w:rsid w:val="00F37F31"/>
    <w:rsid w:val="00F40E28"/>
    <w:rsid w:val="00F41922"/>
    <w:rsid w:val="00F42F6C"/>
    <w:rsid w:val="00F50E10"/>
    <w:rsid w:val="00F5391F"/>
    <w:rsid w:val="00F56675"/>
    <w:rsid w:val="00F56991"/>
    <w:rsid w:val="00F569DD"/>
    <w:rsid w:val="00F5799F"/>
    <w:rsid w:val="00F6088F"/>
    <w:rsid w:val="00F66325"/>
    <w:rsid w:val="00F669DF"/>
    <w:rsid w:val="00F75072"/>
    <w:rsid w:val="00F757C7"/>
    <w:rsid w:val="00F76876"/>
    <w:rsid w:val="00F77264"/>
    <w:rsid w:val="00F80219"/>
    <w:rsid w:val="00F81425"/>
    <w:rsid w:val="00F82915"/>
    <w:rsid w:val="00F84A30"/>
    <w:rsid w:val="00F92A26"/>
    <w:rsid w:val="00F93E16"/>
    <w:rsid w:val="00F94241"/>
    <w:rsid w:val="00F9523C"/>
    <w:rsid w:val="00F9792A"/>
    <w:rsid w:val="00FA0E57"/>
    <w:rsid w:val="00FA182A"/>
    <w:rsid w:val="00FA3A26"/>
    <w:rsid w:val="00FA5E0E"/>
    <w:rsid w:val="00FA6F36"/>
    <w:rsid w:val="00FB1D2E"/>
    <w:rsid w:val="00FB3D0A"/>
    <w:rsid w:val="00FB5C78"/>
    <w:rsid w:val="00FB6405"/>
    <w:rsid w:val="00FB6AEB"/>
    <w:rsid w:val="00FB6F41"/>
    <w:rsid w:val="00FB7896"/>
    <w:rsid w:val="00FC1570"/>
    <w:rsid w:val="00FC1806"/>
    <w:rsid w:val="00FC20FC"/>
    <w:rsid w:val="00FC484C"/>
    <w:rsid w:val="00FC4AF6"/>
    <w:rsid w:val="00FC4CB1"/>
    <w:rsid w:val="00FD02F6"/>
    <w:rsid w:val="00FD035C"/>
    <w:rsid w:val="00FD1A76"/>
    <w:rsid w:val="00FE3322"/>
    <w:rsid w:val="00FE353F"/>
    <w:rsid w:val="00FE3970"/>
    <w:rsid w:val="00FE51FD"/>
    <w:rsid w:val="00FE5E23"/>
    <w:rsid w:val="00FE65E8"/>
    <w:rsid w:val="00FE6E8E"/>
    <w:rsid w:val="00FE7BA3"/>
    <w:rsid w:val="00FF0287"/>
    <w:rsid w:val="00FF119C"/>
    <w:rsid w:val="00FF2A99"/>
    <w:rsid w:val="00FF4086"/>
    <w:rsid w:val="00FF5922"/>
    <w:rsid w:val="00FF65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876"/>
    <w:pPr>
      <w:snapToGrid w:val="0"/>
      <w:spacing w:before="100" w:after="100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B357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0B3572"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0B3572"/>
    <w:pPr>
      <w:keepNext/>
      <w:spacing w:before="0" w:after="0"/>
      <w:jc w:val="center"/>
      <w:outlineLvl w:val="2"/>
    </w:pPr>
    <w:rPr>
      <w:b/>
      <w:bCs/>
      <w:color w:val="000000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0B357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B3572"/>
    <w:pPr>
      <w:keepNext/>
      <w:snapToGrid/>
      <w:spacing w:before="0" w:after="0"/>
      <w:ind w:firstLine="720"/>
      <w:jc w:val="both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B3572"/>
    <w:pPr>
      <w:keepNext/>
      <w:spacing w:before="0" w:after="0"/>
      <w:ind w:firstLine="5880"/>
      <w:jc w:val="center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0B3572"/>
    <w:pPr>
      <w:keepNext/>
      <w:snapToGrid/>
      <w:spacing w:before="0" w:after="0"/>
      <w:ind w:left="66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0B3572"/>
    <w:pPr>
      <w:keepNext/>
      <w:tabs>
        <w:tab w:val="left" w:pos="3780"/>
      </w:tabs>
      <w:spacing w:before="0" w:after="0"/>
      <w:jc w:val="center"/>
      <w:outlineLvl w:val="7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A102F"/>
    <w:rPr>
      <w:rFonts w:ascii="Arial" w:hAnsi="Arial" w:cs="Arial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3A102F"/>
    <w:rPr>
      <w:rFonts w:cs="Times New Roman"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3A102F"/>
    <w:rPr>
      <w:rFonts w:cs="Times New Roman"/>
      <w:b/>
      <w:bCs/>
      <w:color w:val="000000"/>
      <w:sz w:val="28"/>
      <w:szCs w:val="28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0B3572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sid w:val="000B357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sid w:val="000B3572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3A102F"/>
    <w:rPr>
      <w:rFonts w:cs="Times New Roman"/>
      <w:sz w:val="28"/>
      <w:szCs w:val="28"/>
      <w:lang w:val="ru-RU" w:eastAsia="ru-RU"/>
    </w:rPr>
  </w:style>
  <w:style w:type="character" w:customStyle="1" w:styleId="80">
    <w:name w:val="Заголовок 8 Знак"/>
    <w:basedOn w:val="a0"/>
    <w:link w:val="8"/>
    <w:uiPriority w:val="9"/>
    <w:semiHidden/>
    <w:locked/>
    <w:rsid w:val="000B3572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ConsTitle">
    <w:name w:val="ConsTitle"/>
    <w:basedOn w:val="a"/>
    <w:uiPriority w:val="99"/>
    <w:rsid w:val="00DD5C8C"/>
    <w:pPr>
      <w:widowControl w:val="0"/>
      <w:spacing w:before="0" w:after="0"/>
    </w:pPr>
    <w:rPr>
      <w:rFonts w:ascii="Arial" w:hAnsi="Arial" w:cs="Arial"/>
      <w:b/>
      <w:bCs/>
      <w:sz w:val="16"/>
      <w:szCs w:val="16"/>
    </w:rPr>
  </w:style>
  <w:style w:type="paragraph" w:styleId="a3">
    <w:name w:val="Body Text"/>
    <w:basedOn w:val="a"/>
    <w:link w:val="a4"/>
    <w:uiPriority w:val="99"/>
    <w:rsid w:val="000B3572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0B3572"/>
    <w:rPr>
      <w:rFonts w:cs="Times New Roman"/>
      <w:sz w:val="24"/>
      <w:szCs w:val="24"/>
    </w:rPr>
  </w:style>
  <w:style w:type="paragraph" w:styleId="a5">
    <w:name w:val="header"/>
    <w:basedOn w:val="a"/>
    <w:link w:val="a6"/>
    <w:uiPriority w:val="99"/>
    <w:rsid w:val="000B3572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3A102F"/>
    <w:rPr>
      <w:rFonts w:cs="Times New Roman"/>
      <w:sz w:val="28"/>
      <w:szCs w:val="28"/>
      <w:lang w:val="ru-RU" w:eastAsia="ru-RU"/>
    </w:rPr>
  </w:style>
  <w:style w:type="paragraph" w:customStyle="1" w:styleId="xl25">
    <w:name w:val="xl25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textAlignment w:val="center"/>
    </w:pPr>
    <w:rPr>
      <w:rFonts w:ascii="Arial Narrow" w:eastAsia="Arial Unicode MS" w:hAnsi="Arial Narrow" w:cs="Arial Narrow"/>
    </w:rPr>
  </w:style>
  <w:style w:type="paragraph" w:styleId="a7">
    <w:name w:val="footer"/>
    <w:basedOn w:val="a"/>
    <w:link w:val="a8"/>
    <w:uiPriority w:val="99"/>
    <w:rsid w:val="000B3572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3A102F"/>
    <w:rPr>
      <w:rFonts w:cs="Times New Roman"/>
      <w:sz w:val="28"/>
      <w:szCs w:val="28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0B357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0B3572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rsid w:val="00EB2876"/>
    <w:pPr>
      <w:snapToGrid/>
      <w:spacing w:before="0" w:after="0"/>
      <w:ind w:firstLine="709"/>
      <w:jc w:val="both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3A102F"/>
    <w:rPr>
      <w:rFonts w:cs="Times New Roman"/>
      <w:sz w:val="28"/>
      <w:szCs w:val="28"/>
      <w:lang w:val="ru-RU" w:eastAsia="ru-RU"/>
    </w:rPr>
  </w:style>
  <w:style w:type="paragraph" w:styleId="23">
    <w:name w:val="Body Text Indent 2"/>
    <w:basedOn w:val="a"/>
    <w:link w:val="24"/>
    <w:uiPriority w:val="99"/>
    <w:rsid w:val="000B3572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0B3572"/>
    <w:rPr>
      <w:rFonts w:cs="Times New Roman"/>
      <w:sz w:val="24"/>
      <w:szCs w:val="24"/>
    </w:rPr>
  </w:style>
  <w:style w:type="character" w:styleId="ab">
    <w:name w:val="page number"/>
    <w:basedOn w:val="a0"/>
    <w:uiPriority w:val="99"/>
    <w:rsid w:val="000B3572"/>
    <w:rPr>
      <w:rFonts w:cs="Times New Roman"/>
    </w:rPr>
  </w:style>
  <w:style w:type="paragraph" w:customStyle="1" w:styleId="ConsNormal">
    <w:name w:val="ConsNormal"/>
    <w:uiPriority w:val="99"/>
    <w:rsid w:val="000B3572"/>
    <w:pPr>
      <w:widowControl w:val="0"/>
      <w:ind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0B3572"/>
    <w:pPr>
      <w:widowControl w:val="0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uiPriority w:val="99"/>
    <w:rsid w:val="000B3572"/>
    <w:pPr>
      <w:spacing w:before="0" w:after="0"/>
      <w:ind w:firstLine="684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3A102F"/>
    <w:rPr>
      <w:rFonts w:cs="Times New Roman"/>
      <w:sz w:val="28"/>
      <w:szCs w:val="28"/>
      <w:lang w:val="ru-RU" w:eastAsia="ru-RU"/>
    </w:rPr>
  </w:style>
  <w:style w:type="paragraph" w:customStyle="1" w:styleId="ac">
    <w:name w:val="Таблицы (моноширинный)"/>
    <w:basedOn w:val="a"/>
    <w:next w:val="a"/>
    <w:uiPriority w:val="99"/>
    <w:rsid w:val="003A102F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</w:rPr>
  </w:style>
  <w:style w:type="paragraph" w:styleId="ad">
    <w:name w:val="Title"/>
    <w:basedOn w:val="a"/>
    <w:link w:val="ae"/>
    <w:uiPriority w:val="99"/>
    <w:qFormat/>
    <w:rsid w:val="000B3572"/>
    <w:pPr>
      <w:snapToGrid/>
      <w:spacing w:before="0" w:after="0"/>
      <w:jc w:val="center"/>
    </w:pPr>
    <w:rPr>
      <w:b/>
      <w:bCs/>
    </w:rPr>
  </w:style>
  <w:style w:type="character" w:customStyle="1" w:styleId="ae">
    <w:name w:val="Название Знак"/>
    <w:basedOn w:val="a0"/>
    <w:link w:val="ad"/>
    <w:uiPriority w:val="10"/>
    <w:locked/>
    <w:rsid w:val="000B357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ConsPlusNormal">
    <w:name w:val="ConsPlusNormal"/>
    <w:rsid w:val="000B3572"/>
    <w:pPr>
      <w:widowControl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0B35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Heading">
    <w:name w:val="Heading"/>
    <w:uiPriority w:val="99"/>
    <w:rsid w:val="000B3572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0B357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0B35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rsid w:val="000B3572"/>
    <w:pPr>
      <w:jc w:val="center"/>
    </w:pPr>
    <w:rPr>
      <w:b/>
      <w:bCs/>
      <w:sz w:val="28"/>
      <w:szCs w:val="28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0B3572"/>
    <w:rPr>
      <w:rFonts w:cs="Times New Roman"/>
      <w:sz w:val="16"/>
      <w:szCs w:val="16"/>
    </w:rPr>
  </w:style>
  <w:style w:type="character" w:customStyle="1" w:styleId="11">
    <w:name w:val="Гиперссылка1"/>
    <w:basedOn w:val="a0"/>
    <w:uiPriority w:val="99"/>
    <w:rsid w:val="000B3572"/>
    <w:rPr>
      <w:rFonts w:cs="Times New Roman"/>
      <w:color w:val="0000FF"/>
      <w:u w:val="none"/>
      <w:effect w:val="none"/>
    </w:rPr>
  </w:style>
  <w:style w:type="paragraph" w:styleId="af">
    <w:name w:val="Body Text Indent"/>
    <w:aliases w:val="Основной текст с отступом Знак,Мой Заголовок 1,Основной текст 1"/>
    <w:basedOn w:val="a"/>
    <w:link w:val="12"/>
    <w:uiPriority w:val="99"/>
    <w:rsid w:val="00266599"/>
    <w:pPr>
      <w:autoSpaceDE w:val="0"/>
      <w:autoSpaceDN w:val="0"/>
      <w:snapToGrid/>
      <w:spacing w:before="0" w:after="0"/>
      <w:ind w:firstLine="709"/>
      <w:jc w:val="both"/>
    </w:pPr>
    <w:rPr>
      <w:sz w:val="28"/>
      <w:szCs w:val="28"/>
    </w:rPr>
  </w:style>
  <w:style w:type="character" w:customStyle="1" w:styleId="12">
    <w:name w:val="Основной текст с отступом Знак1"/>
    <w:aliases w:val="Основной текст с отступом Знак Знак,Мой Заголовок 1 Знак,Основной текст 1 Знак"/>
    <w:basedOn w:val="a0"/>
    <w:link w:val="af"/>
    <w:uiPriority w:val="99"/>
    <w:semiHidden/>
    <w:locked/>
    <w:rsid w:val="000B3572"/>
    <w:rPr>
      <w:rFonts w:cs="Times New Roman"/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C5381F"/>
    <w:pPr>
      <w:keepNext/>
      <w:autoSpaceDE w:val="0"/>
      <w:autoSpaceDN w:val="0"/>
      <w:snapToGrid/>
      <w:spacing w:before="0" w:after="0"/>
      <w:jc w:val="center"/>
    </w:pPr>
    <w:rPr>
      <w:b/>
      <w:bCs/>
      <w:sz w:val="28"/>
      <w:szCs w:val="28"/>
    </w:rPr>
  </w:style>
  <w:style w:type="table" w:styleId="af0">
    <w:name w:val="Table Grid"/>
    <w:basedOn w:val="a1"/>
    <w:uiPriority w:val="39"/>
    <w:rsid w:val="00CD78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Plain Text"/>
    <w:basedOn w:val="a"/>
    <w:link w:val="af2"/>
    <w:uiPriority w:val="99"/>
    <w:rsid w:val="005C36B5"/>
    <w:pPr>
      <w:snapToGrid/>
      <w:spacing w:before="0" w:after="0"/>
    </w:pPr>
    <w:rPr>
      <w:rFonts w:ascii="Courier New" w:hAnsi="Courier New" w:cs="Courier New"/>
      <w:sz w:val="20"/>
      <w:szCs w:val="20"/>
    </w:rPr>
  </w:style>
  <w:style w:type="character" w:customStyle="1" w:styleId="af2">
    <w:name w:val="Текст Знак"/>
    <w:basedOn w:val="a0"/>
    <w:link w:val="af1"/>
    <w:uiPriority w:val="99"/>
    <w:semiHidden/>
    <w:locked/>
    <w:rsid w:val="000B3572"/>
    <w:rPr>
      <w:rFonts w:ascii="Courier New" w:hAnsi="Courier New" w:cs="Courier New"/>
      <w:sz w:val="20"/>
      <w:szCs w:val="20"/>
    </w:rPr>
  </w:style>
  <w:style w:type="paragraph" w:customStyle="1" w:styleId="ConsPlusNormal0">
    <w:name w:val="ConsPlusNormal Знак"/>
    <w:uiPriority w:val="99"/>
    <w:rsid w:val="005C36B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3">
    <w:name w:val="Emphasis"/>
    <w:basedOn w:val="a0"/>
    <w:uiPriority w:val="99"/>
    <w:qFormat/>
    <w:rsid w:val="008315EC"/>
    <w:rPr>
      <w:rFonts w:cs="Times New Roman"/>
      <w:i/>
      <w:iCs/>
    </w:rPr>
  </w:style>
  <w:style w:type="paragraph" w:customStyle="1" w:styleId="af4">
    <w:name w:val="Кому"/>
    <w:basedOn w:val="a"/>
    <w:uiPriority w:val="99"/>
    <w:rsid w:val="00954620"/>
    <w:pPr>
      <w:snapToGrid/>
      <w:spacing w:before="0" w:after="0"/>
    </w:pPr>
    <w:rPr>
      <w:rFonts w:ascii="Baltica" w:hAnsi="Baltica" w:cs="Baltica"/>
    </w:rPr>
  </w:style>
  <w:style w:type="paragraph" w:customStyle="1" w:styleId="ConsPlusCell">
    <w:name w:val="ConsPlusCell"/>
    <w:uiPriority w:val="99"/>
    <w:rsid w:val="00680A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41">
    <w:name w:val="Заголовок4"/>
    <w:basedOn w:val="1"/>
    <w:next w:val="5"/>
    <w:uiPriority w:val="99"/>
    <w:rsid w:val="003A1044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Style1">
    <w:name w:val="Style1"/>
    <w:basedOn w:val="a"/>
    <w:uiPriority w:val="99"/>
    <w:rsid w:val="00A25DDA"/>
    <w:pPr>
      <w:widowControl w:val="0"/>
      <w:autoSpaceDE w:val="0"/>
      <w:autoSpaceDN w:val="0"/>
      <w:adjustRightInd w:val="0"/>
      <w:snapToGrid/>
      <w:spacing w:before="0" w:after="0"/>
    </w:pPr>
  </w:style>
  <w:style w:type="character" w:customStyle="1" w:styleId="FontStyle21">
    <w:name w:val="Font Style21"/>
    <w:basedOn w:val="a0"/>
    <w:uiPriority w:val="99"/>
    <w:rsid w:val="00A25DDA"/>
    <w:rPr>
      <w:rFonts w:ascii="Times New Roman" w:hAnsi="Times New Roman" w:cs="Times New Roman"/>
      <w:sz w:val="16"/>
      <w:szCs w:val="16"/>
    </w:rPr>
  </w:style>
  <w:style w:type="character" w:customStyle="1" w:styleId="FontStyle12">
    <w:name w:val="Font Style12"/>
    <w:basedOn w:val="a0"/>
    <w:uiPriority w:val="99"/>
    <w:rsid w:val="00A25DDA"/>
    <w:rPr>
      <w:rFonts w:ascii="Times New Roman" w:hAnsi="Times New Roman" w:cs="Times New Roman"/>
      <w:sz w:val="16"/>
      <w:szCs w:val="16"/>
    </w:rPr>
  </w:style>
  <w:style w:type="character" w:customStyle="1" w:styleId="FontStyle14">
    <w:name w:val="Font Style14"/>
    <w:basedOn w:val="a0"/>
    <w:uiPriority w:val="99"/>
    <w:rsid w:val="00A25DDA"/>
    <w:rPr>
      <w:rFonts w:ascii="Times New Roman" w:hAnsi="Times New Roman" w:cs="Times New Roman"/>
      <w:sz w:val="26"/>
      <w:szCs w:val="26"/>
    </w:rPr>
  </w:style>
  <w:style w:type="paragraph" w:customStyle="1" w:styleId="xl26">
    <w:name w:val="xl26"/>
    <w:basedOn w:val="a"/>
    <w:uiPriority w:val="99"/>
    <w:rsid w:val="003A102F"/>
    <w:pP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  <w:sz w:val="18"/>
      <w:szCs w:val="18"/>
    </w:rPr>
  </w:style>
  <w:style w:type="paragraph" w:customStyle="1" w:styleId="xl27">
    <w:name w:val="xl27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</w:rPr>
  </w:style>
  <w:style w:type="paragraph" w:customStyle="1" w:styleId="xl28">
    <w:name w:val="xl28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</w:rPr>
  </w:style>
  <w:style w:type="paragraph" w:customStyle="1" w:styleId="xl29">
    <w:name w:val="xl29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</w:rPr>
  </w:style>
  <w:style w:type="paragraph" w:customStyle="1" w:styleId="xl30">
    <w:name w:val="xl30"/>
    <w:basedOn w:val="a"/>
    <w:uiPriority w:val="99"/>
    <w:rsid w:val="003A102F"/>
    <w:pPr>
      <w:snapToGrid/>
      <w:spacing w:beforeAutospacing="1" w:afterAutospacing="1"/>
      <w:textAlignment w:val="center"/>
    </w:pPr>
    <w:rPr>
      <w:rFonts w:ascii="Arial Narrow" w:eastAsia="Arial Unicode MS" w:hAnsi="Arial Narrow" w:cs="Arial Narrow"/>
    </w:rPr>
  </w:style>
  <w:style w:type="paragraph" w:customStyle="1" w:styleId="xl31">
    <w:name w:val="xl31"/>
    <w:basedOn w:val="a"/>
    <w:uiPriority w:val="99"/>
    <w:rsid w:val="003A102F"/>
    <w:pPr>
      <w:pBdr>
        <w:left w:val="single" w:sz="4" w:space="0" w:color="auto"/>
      </w:pBdr>
      <w:snapToGrid/>
      <w:spacing w:beforeAutospacing="1" w:afterAutospacing="1"/>
      <w:textAlignment w:val="center"/>
    </w:pPr>
    <w:rPr>
      <w:rFonts w:ascii="Arial Narrow" w:eastAsia="Arial Unicode MS" w:hAnsi="Arial Narrow" w:cs="Arial Narrow"/>
    </w:rPr>
  </w:style>
  <w:style w:type="paragraph" w:customStyle="1" w:styleId="xl32">
    <w:name w:val="xl32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  <w:sz w:val="18"/>
      <w:szCs w:val="18"/>
    </w:rPr>
  </w:style>
  <w:style w:type="paragraph" w:customStyle="1" w:styleId="xl33">
    <w:name w:val="xl33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textAlignment w:val="top"/>
    </w:pPr>
    <w:rPr>
      <w:rFonts w:ascii="Arial Narrow" w:eastAsia="Arial Unicode MS" w:hAnsi="Arial Narrow" w:cs="Arial Narrow"/>
    </w:rPr>
  </w:style>
  <w:style w:type="paragraph" w:customStyle="1" w:styleId="xl34">
    <w:name w:val="xl34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  <w:sz w:val="18"/>
      <w:szCs w:val="18"/>
    </w:rPr>
  </w:style>
  <w:style w:type="paragraph" w:customStyle="1" w:styleId="xl35">
    <w:name w:val="xl35"/>
    <w:basedOn w:val="a"/>
    <w:uiPriority w:val="99"/>
    <w:rsid w:val="003A102F"/>
    <w:pPr>
      <w:snapToGrid/>
      <w:spacing w:beforeAutospacing="1" w:afterAutospacing="1"/>
      <w:textAlignment w:val="center"/>
    </w:pPr>
    <w:rPr>
      <w:rFonts w:ascii="Arial Narrow" w:eastAsia="Arial Unicode MS" w:hAnsi="Arial Narrow" w:cs="Arial Narrow"/>
    </w:rPr>
  </w:style>
  <w:style w:type="paragraph" w:customStyle="1" w:styleId="xl36">
    <w:name w:val="xl36"/>
    <w:basedOn w:val="a"/>
    <w:uiPriority w:val="99"/>
    <w:rsid w:val="003A102F"/>
    <w:pPr>
      <w:pBdr>
        <w:left w:val="single" w:sz="4" w:space="0" w:color="auto"/>
      </w:pBdr>
      <w:snapToGrid/>
      <w:spacing w:beforeAutospacing="1" w:afterAutospacing="1"/>
      <w:textAlignment w:val="center"/>
    </w:pPr>
    <w:rPr>
      <w:rFonts w:ascii="Arial Narrow" w:eastAsia="Arial Unicode MS" w:hAnsi="Arial Narrow" w:cs="Arial Narrow"/>
      <w:b/>
      <w:bCs/>
    </w:rPr>
  </w:style>
  <w:style w:type="paragraph" w:customStyle="1" w:styleId="xl37">
    <w:name w:val="xl37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</w:rPr>
  </w:style>
  <w:style w:type="paragraph" w:customStyle="1" w:styleId="xl38">
    <w:name w:val="xl38"/>
    <w:basedOn w:val="a"/>
    <w:uiPriority w:val="99"/>
    <w:rsid w:val="003A102F"/>
    <w:pPr>
      <w:pBdr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</w:rPr>
  </w:style>
  <w:style w:type="paragraph" w:customStyle="1" w:styleId="xl39">
    <w:name w:val="xl39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jc w:val="center"/>
      <w:textAlignment w:val="center"/>
    </w:pPr>
    <w:rPr>
      <w:rFonts w:ascii="Arial Narrow" w:eastAsia="Arial Unicode MS" w:hAnsi="Arial Narrow" w:cs="Arial Narrow"/>
    </w:rPr>
  </w:style>
  <w:style w:type="paragraph" w:customStyle="1" w:styleId="xl40">
    <w:name w:val="xl40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textAlignment w:val="top"/>
    </w:pPr>
    <w:rPr>
      <w:rFonts w:ascii="Arial Narrow" w:eastAsia="Arial Unicode MS" w:hAnsi="Arial Narrow" w:cs="Arial Narrow"/>
    </w:rPr>
  </w:style>
  <w:style w:type="paragraph" w:customStyle="1" w:styleId="xl41">
    <w:name w:val="xl41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textAlignment w:val="top"/>
    </w:pPr>
    <w:rPr>
      <w:rFonts w:ascii="Arial Narrow" w:eastAsia="Arial Unicode MS" w:hAnsi="Arial Narrow" w:cs="Arial Narrow"/>
    </w:rPr>
  </w:style>
  <w:style w:type="paragraph" w:customStyle="1" w:styleId="xl42">
    <w:name w:val="xl42"/>
    <w:basedOn w:val="a"/>
    <w:uiPriority w:val="99"/>
    <w:rsid w:val="003A102F"/>
    <w:pPr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Autospacing="1" w:afterAutospacing="1"/>
      <w:textAlignment w:val="top"/>
    </w:pPr>
    <w:rPr>
      <w:rFonts w:ascii="Arial Narrow" w:eastAsia="Arial Unicode MS" w:hAnsi="Arial Narrow" w:cs="Arial Narrow"/>
    </w:rPr>
  </w:style>
  <w:style w:type="paragraph" w:customStyle="1" w:styleId="xl43">
    <w:name w:val="xl43"/>
    <w:basedOn w:val="a"/>
    <w:uiPriority w:val="99"/>
    <w:rsid w:val="003A102F"/>
    <w:pPr>
      <w:pBdr>
        <w:top w:val="single" w:sz="4" w:space="0" w:color="auto"/>
        <w:bottom w:val="single" w:sz="4" w:space="0" w:color="auto"/>
      </w:pBdr>
      <w:snapToGrid/>
      <w:spacing w:beforeAutospacing="1" w:afterAutospacing="1"/>
      <w:textAlignment w:val="top"/>
    </w:pPr>
    <w:rPr>
      <w:rFonts w:ascii="Arial Narrow" w:eastAsia="Arial Unicode MS" w:hAnsi="Arial Narrow" w:cs="Arial Narrow"/>
    </w:rPr>
  </w:style>
  <w:style w:type="paragraph" w:customStyle="1" w:styleId="xl44">
    <w:name w:val="xl44"/>
    <w:basedOn w:val="a"/>
    <w:uiPriority w:val="99"/>
    <w:rsid w:val="003A102F"/>
    <w:pPr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Autospacing="1" w:afterAutospacing="1"/>
      <w:textAlignment w:val="top"/>
    </w:pPr>
    <w:rPr>
      <w:rFonts w:ascii="Arial Narrow" w:eastAsia="Arial Unicode MS" w:hAnsi="Arial Narrow" w:cs="Arial Narro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52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4</Pages>
  <Words>732</Words>
  <Characters>4178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ANO</Company>
  <LinksUpToDate>false</LinksUpToDate>
  <CharactersWithSpaces>4901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6</cp:revision>
  <cp:lastPrinted>2020-01-15T07:36:00Z</cp:lastPrinted>
  <dcterms:created xsi:type="dcterms:W3CDTF">2020-01-14T03:17:00Z</dcterms:created>
  <dcterms:modified xsi:type="dcterms:W3CDTF">2020-01-20T08:48:00Z</dcterms:modified>
</cp:coreProperties>
</file>